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398" w:type="dxa"/>
        <w:tblLayout w:type="fixed"/>
        <w:tblLook w:val="04A0" w:firstRow="1" w:lastRow="0" w:firstColumn="1" w:lastColumn="0" w:noHBand="0" w:noVBand="1"/>
      </w:tblPr>
      <w:tblGrid>
        <w:gridCol w:w="1951"/>
        <w:gridCol w:w="6804"/>
        <w:gridCol w:w="5643"/>
      </w:tblGrid>
      <w:tr w:rsidR="00066A86" w:rsidRPr="000F0A84" w14:paraId="0A9D79CD" w14:textId="77777777" w:rsidTr="00B577AE">
        <w:trPr>
          <w:trHeight w:val="1978"/>
        </w:trPr>
        <w:tc>
          <w:tcPr>
            <w:tcW w:w="1951" w:type="dxa"/>
          </w:tcPr>
          <w:p w14:paraId="0E191102" w14:textId="77777777" w:rsidR="00066A86" w:rsidRPr="000F0A84" w:rsidRDefault="00066A86" w:rsidP="00332566">
            <w:pPr>
              <w:pStyle w:val="Lgende"/>
              <w:rPr>
                <w:rFonts w:ascii="Verdana" w:hAnsi="Verdana"/>
              </w:rPr>
            </w:pPr>
            <w:r w:rsidRPr="000F0A84">
              <w:rPr>
                <w:rFonts w:ascii="Verdana" w:hAnsi="Verdana"/>
                <w:noProof/>
                <w:lang w:eastAsia="fr-FR" w:bidi="ar-SA"/>
              </w:rPr>
              <w:drawing>
                <wp:inline distT="0" distB="0" distL="0" distR="0" wp14:anchorId="78EB73F7" wp14:editId="2DF1E020">
                  <wp:extent cx="936000" cy="92880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00" cy="928800"/>
                          </a:xfrm>
                          <a:prstGeom prst="rect">
                            <a:avLst/>
                          </a:prstGeom>
                          <a:noFill/>
                          <a:ln>
                            <a:noFill/>
                          </a:ln>
                        </pic:spPr>
                      </pic:pic>
                    </a:graphicData>
                  </a:graphic>
                </wp:inline>
              </w:drawing>
            </w:r>
          </w:p>
        </w:tc>
        <w:tc>
          <w:tcPr>
            <w:tcW w:w="6804" w:type="dxa"/>
          </w:tcPr>
          <w:p w14:paraId="20E62019" w14:textId="6C47CCD6" w:rsidR="00066A86" w:rsidRPr="000F0A84" w:rsidRDefault="00066A86" w:rsidP="007A7D89">
            <w:pPr>
              <w:jc w:val="center"/>
              <w:rPr>
                <w:rFonts w:ascii="Verdana" w:hAnsi="Verdana"/>
                <w:b/>
                <w:i/>
                <w:sz w:val="32"/>
              </w:rPr>
            </w:pPr>
            <w:r w:rsidRPr="000F0A84">
              <w:rPr>
                <w:rFonts w:ascii="Verdana" w:hAnsi="Verdana"/>
                <w:b/>
                <w:i/>
                <w:sz w:val="32"/>
              </w:rPr>
              <w:t>Commission Nationale Education et Activités Cynophiles</w:t>
            </w:r>
          </w:p>
          <w:p w14:paraId="376A188E" w14:textId="3E1F87B5" w:rsidR="00066A86" w:rsidRPr="000F0A84" w:rsidRDefault="00066A86" w:rsidP="007A7D89">
            <w:pPr>
              <w:jc w:val="center"/>
              <w:rPr>
                <w:rFonts w:ascii="Verdana" w:hAnsi="Verdana"/>
                <w:b/>
                <w:i/>
              </w:rPr>
            </w:pPr>
            <w:r w:rsidRPr="000F0A84">
              <w:rPr>
                <w:rFonts w:ascii="Verdana" w:hAnsi="Verdana"/>
                <w:b/>
                <w:i/>
              </w:rPr>
              <w:t xml:space="preserve">Président Jean </w:t>
            </w:r>
            <w:r w:rsidR="00F80B90" w:rsidRPr="000F0A84">
              <w:rPr>
                <w:rFonts w:ascii="Verdana" w:hAnsi="Verdana"/>
                <w:b/>
                <w:i/>
              </w:rPr>
              <w:t>Denis DEVINS</w:t>
            </w:r>
          </w:p>
          <w:p w14:paraId="7C3CBF46" w14:textId="77777777" w:rsidR="00066A86" w:rsidRPr="000F0A84" w:rsidRDefault="00066A86" w:rsidP="00346305">
            <w:pPr>
              <w:jc w:val="center"/>
              <w:rPr>
                <w:rFonts w:ascii="Verdana" w:hAnsi="Verdana"/>
                <w:b/>
                <w:i/>
              </w:rPr>
            </w:pPr>
          </w:p>
          <w:p w14:paraId="517560B0" w14:textId="5AA5F143" w:rsidR="00066A86" w:rsidRPr="000F0A84" w:rsidRDefault="00066A86" w:rsidP="00346305">
            <w:pPr>
              <w:ind w:right="-108"/>
              <w:jc w:val="center"/>
              <w:rPr>
                <w:rFonts w:ascii="Verdana" w:hAnsi="Verdana"/>
                <w:sz w:val="20"/>
                <w:szCs w:val="20"/>
                <w:lang w:val="it-IT"/>
              </w:rPr>
            </w:pPr>
            <w:r w:rsidRPr="000F0A84">
              <w:rPr>
                <w:rFonts w:ascii="Verdana" w:hAnsi="Verdana"/>
                <w:b/>
                <w:i/>
                <w:sz w:val="20"/>
                <w:szCs w:val="20"/>
                <w:lang w:val="it-IT"/>
              </w:rPr>
              <w:t xml:space="preserve"> </w:t>
            </w:r>
          </w:p>
        </w:tc>
        <w:tc>
          <w:tcPr>
            <w:tcW w:w="5643" w:type="dxa"/>
          </w:tcPr>
          <w:p w14:paraId="1F0B2BD6" w14:textId="77777777" w:rsidR="00066A86" w:rsidRPr="000F0A84" w:rsidRDefault="00066A86" w:rsidP="00346305">
            <w:pPr>
              <w:ind w:left="176" w:hanging="426"/>
              <w:rPr>
                <w:rFonts w:ascii="Verdana" w:hAnsi="Verdana"/>
              </w:rPr>
            </w:pPr>
            <w:r w:rsidRPr="000F0A84">
              <w:rPr>
                <w:rFonts w:ascii="Verdana" w:hAnsi="Verdana"/>
                <w:noProof/>
              </w:rPr>
              <w:drawing>
                <wp:inline distT="0" distB="0" distL="0" distR="0" wp14:anchorId="7A868516" wp14:editId="333008FD">
                  <wp:extent cx="961200" cy="928800"/>
                  <wp:effectExtent l="0" t="0" r="0" b="5080"/>
                  <wp:docPr id="5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200" cy="928800"/>
                          </a:xfrm>
                          <a:prstGeom prst="rect">
                            <a:avLst/>
                          </a:prstGeom>
                          <a:noFill/>
                          <a:ln>
                            <a:noFill/>
                          </a:ln>
                        </pic:spPr>
                      </pic:pic>
                    </a:graphicData>
                  </a:graphic>
                </wp:inline>
              </w:drawing>
            </w:r>
          </w:p>
        </w:tc>
      </w:tr>
    </w:tbl>
    <w:p w14:paraId="4B64B55A" w14:textId="77777777" w:rsidR="00193EEA" w:rsidRPr="000F0A84" w:rsidRDefault="00193EEA" w:rsidP="00B459ED">
      <w:pPr>
        <w:jc w:val="center"/>
        <w:rPr>
          <w:rFonts w:ascii="Verdana" w:hAnsi="Verdana"/>
          <w:sz w:val="28"/>
        </w:rPr>
      </w:pPr>
    </w:p>
    <w:p w14:paraId="15B265FF" w14:textId="77777777" w:rsidR="000758B7" w:rsidRPr="000F0A84" w:rsidRDefault="000758B7" w:rsidP="000758B7">
      <w:pPr>
        <w:jc w:val="center"/>
        <w:rPr>
          <w:rFonts w:ascii="Verdana" w:hAnsi="Verdana"/>
          <w:b/>
          <w:bCs/>
          <w:sz w:val="28"/>
        </w:rPr>
      </w:pPr>
      <w:r w:rsidRPr="000F0A84">
        <w:rPr>
          <w:rFonts w:ascii="Verdana" w:hAnsi="Verdana"/>
          <w:b/>
          <w:bCs/>
          <w:sz w:val="28"/>
        </w:rPr>
        <w:t>Compte Rendu Réunion de la C.N.E.A.C.</w:t>
      </w:r>
    </w:p>
    <w:p w14:paraId="77FF9DBB" w14:textId="0A3FAF50" w:rsidR="000758B7" w:rsidRPr="000F0A84" w:rsidRDefault="00F3119D" w:rsidP="000758B7">
      <w:pPr>
        <w:jc w:val="center"/>
        <w:rPr>
          <w:rFonts w:ascii="Verdana" w:eastAsia="Times New Roman" w:hAnsi="Verdana"/>
          <w:b/>
          <w:bCs/>
          <w:sz w:val="28"/>
          <w:szCs w:val="28"/>
        </w:rPr>
      </w:pPr>
      <w:r>
        <w:rPr>
          <w:rFonts w:ascii="Verdana" w:hAnsi="Verdana"/>
          <w:b/>
          <w:bCs/>
          <w:sz w:val="28"/>
        </w:rPr>
        <w:t>Mercredi 19 octobre 2022 à REIMS</w:t>
      </w:r>
    </w:p>
    <w:p w14:paraId="2214B483" w14:textId="71EEAA31" w:rsidR="00193EEA" w:rsidRPr="000F0A84" w:rsidRDefault="00D44D72" w:rsidP="0040529B">
      <w:pPr>
        <w:jc w:val="center"/>
        <w:rPr>
          <w:rFonts w:ascii="Verdana" w:hAnsi="Verdana"/>
          <w:b/>
          <w:sz w:val="28"/>
        </w:rPr>
      </w:pPr>
      <w:r w:rsidRPr="000F0A84">
        <w:rPr>
          <w:rFonts w:ascii="Verdana" w:hAnsi="Verdana"/>
          <w:bCs/>
        </w:rPr>
        <w:tab/>
      </w:r>
      <w:r w:rsidRPr="000F0A84">
        <w:rPr>
          <w:rFonts w:ascii="Verdana" w:hAnsi="Verdana"/>
          <w:bCs/>
        </w:rPr>
        <w:tab/>
      </w:r>
      <w:r w:rsidRPr="000F0A84">
        <w:rPr>
          <w:rFonts w:ascii="Verdana" w:hAnsi="Verdana"/>
          <w:bCs/>
        </w:rPr>
        <w:tab/>
      </w:r>
      <w:r w:rsidR="00642D76">
        <w:rPr>
          <w:rFonts w:ascii="Verdana" w:hAnsi="Verdana"/>
          <w:bCs/>
        </w:rPr>
        <w:t xml:space="preserve">         De 8 h 45 à 17 h</w:t>
      </w:r>
      <w:r w:rsidRPr="000F0A84">
        <w:rPr>
          <w:rFonts w:ascii="Verdana" w:hAnsi="Verdana"/>
          <w:bCs/>
        </w:rPr>
        <w:tab/>
      </w:r>
      <w:r w:rsidRPr="000F0A84">
        <w:rPr>
          <w:rFonts w:ascii="Verdana" w:hAnsi="Verdana"/>
          <w:bCs/>
        </w:rPr>
        <w:tab/>
      </w:r>
      <w:r w:rsidRPr="000F0A84">
        <w:rPr>
          <w:rFonts w:ascii="Verdana" w:hAnsi="Verdana"/>
          <w:bCs/>
        </w:rPr>
        <w:tab/>
      </w:r>
      <w:r w:rsidRPr="000F0A84">
        <w:rPr>
          <w:rFonts w:ascii="Verdana" w:hAnsi="Verdana"/>
          <w:bCs/>
        </w:rPr>
        <w:tab/>
      </w:r>
      <w:r w:rsidRPr="000F0A84">
        <w:rPr>
          <w:rFonts w:ascii="Verdana" w:hAnsi="Verdana"/>
          <w:bCs/>
        </w:rPr>
        <w:tab/>
      </w:r>
      <w:r w:rsidRPr="000F0A84">
        <w:rPr>
          <w:rFonts w:ascii="Verdana" w:hAnsi="Verdana"/>
          <w:bCs/>
        </w:rPr>
        <w:tab/>
      </w:r>
    </w:p>
    <w:p w14:paraId="0F5DC9DA" w14:textId="77777777" w:rsidR="00193EEA" w:rsidRPr="000F0A84" w:rsidRDefault="00193EEA" w:rsidP="00D44D72">
      <w:pPr>
        <w:tabs>
          <w:tab w:val="left" w:pos="513"/>
        </w:tabs>
        <w:rPr>
          <w:rFonts w:ascii="Verdana" w:hAnsi="Verdana"/>
          <w:bCs/>
        </w:rPr>
      </w:pPr>
    </w:p>
    <w:p w14:paraId="160C9079" w14:textId="77777777" w:rsidR="006E1BB9" w:rsidRPr="001D0459" w:rsidRDefault="006E1BB9" w:rsidP="006E1BB9">
      <w:pPr>
        <w:rPr>
          <w:rFonts w:ascii="Verdana" w:hAnsi="Verdana"/>
          <w:b/>
          <w:sz w:val="22"/>
          <w:szCs w:val="22"/>
        </w:rPr>
      </w:pPr>
      <w:r w:rsidRPr="001D0459">
        <w:rPr>
          <w:rFonts w:ascii="Verdana" w:hAnsi="Verdana"/>
          <w:b/>
          <w:sz w:val="22"/>
          <w:szCs w:val="22"/>
        </w:rPr>
        <w:t xml:space="preserve">Membres présents : </w:t>
      </w:r>
    </w:p>
    <w:p w14:paraId="7B0F1D43" w14:textId="7880546C" w:rsidR="006E1BB9" w:rsidRDefault="006E1BB9" w:rsidP="006E1BB9">
      <w:pPr>
        <w:rPr>
          <w:rFonts w:ascii="Verdana" w:hAnsi="Verdana"/>
          <w:sz w:val="22"/>
          <w:szCs w:val="22"/>
        </w:rPr>
      </w:pPr>
      <w:r w:rsidRPr="001D0459">
        <w:rPr>
          <w:rFonts w:ascii="Verdana" w:hAnsi="Verdana"/>
          <w:sz w:val="22"/>
          <w:szCs w:val="22"/>
        </w:rPr>
        <w:t>M</w:t>
      </w:r>
      <w:r w:rsidR="00F71CA5" w:rsidRPr="001D0459">
        <w:rPr>
          <w:rFonts w:ascii="Verdana" w:hAnsi="Verdana"/>
          <w:sz w:val="22"/>
          <w:szCs w:val="22"/>
        </w:rPr>
        <w:t>me Arlette CATTOEN,</w:t>
      </w:r>
      <w:r w:rsidR="00F80B90" w:rsidRPr="001D0459">
        <w:rPr>
          <w:rFonts w:ascii="Verdana" w:hAnsi="Verdana"/>
          <w:sz w:val="22"/>
          <w:szCs w:val="22"/>
        </w:rPr>
        <w:t xml:space="preserve"> </w:t>
      </w:r>
      <w:r w:rsidR="00F71CA5" w:rsidRPr="001D0459">
        <w:rPr>
          <w:rFonts w:ascii="Verdana" w:hAnsi="Verdana"/>
          <w:sz w:val="22"/>
          <w:szCs w:val="22"/>
        </w:rPr>
        <w:t>M</w:t>
      </w:r>
      <w:r w:rsidR="00F80B90" w:rsidRPr="001D0459">
        <w:rPr>
          <w:rFonts w:ascii="Verdana" w:hAnsi="Verdana"/>
          <w:sz w:val="22"/>
          <w:szCs w:val="22"/>
        </w:rPr>
        <w:t xml:space="preserve"> </w:t>
      </w:r>
      <w:r w:rsidR="00F3119D" w:rsidRPr="001D0459">
        <w:rPr>
          <w:rFonts w:ascii="Verdana" w:hAnsi="Verdana"/>
          <w:sz w:val="22"/>
          <w:szCs w:val="22"/>
        </w:rPr>
        <w:t>Gérald DELALANDE</w:t>
      </w:r>
      <w:r w:rsidR="00F3119D">
        <w:rPr>
          <w:rFonts w:ascii="Verdana" w:hAnsi="Verdana"/>
          <w:sz w:val="22"/>
          <w:szCs w:val="22"/>
        </w:rPr>
        <w:t xml:space="preserve">, M </w:t>
      </w:r>
      <w:r w:rsidR="00F80B90" w:rsidRPr="001D0459">
        <w:rPr>
          <w:rFonts w:ascii="Verdana" w:hAnsi="Verdana"/>
          <w:sz w:val="22"/>
          <w:szCs w:val="22"/>
        </w:rPr>
        <w:t>Jean</w:t>
      </w:r>
      <w:r w:rsidR="00BE339D">
        <w:rPr>
          <w:rFonts w:ascii="Verdana" w:hAnsi="Verdana"/>
          <w:sz w:val="22"/>
          <w:szCs w:val="22"/>
        </w:rPr>
        <w:t>-</w:t>
      </w:r>
      <w:r w:rsidR="00F80B90" w:rsidRPr="001D0459">
        <w:rPr>
          <w:rFonts w:ascii="Verdana" w:hAnsi="Verdana"/>
          <w:sz w:val="22"/>
          <w:szCs w:val="22"/>
        </w:rPr>
        <w:t xml:space="preserve">Denis DEVINS, </w:t>
      </w:r>
      <w:r w:rsidR="00F71CA5" w:rsidRPr="001D0459">
        <w:rPr>
          <w:rFonts w:ascii="Verdana" w:hAnsi="Verdana"/>
          <w:sz w:val="22"/>
          <w:szCs w:val="22"/>
        </w:rPr>
        <w:t xml:space="preserve">Mme </w:t>
      </w:r>
      <w:r w:rsidR="00F3119D">
        <w:rPr>
          <w:rFonts w:ascii="Verdana" w:hAnsi="Verdana"/>
          <w:sz w:val="22"/>
          <w:szCs w:val="22"/>
        </w:rPr>
        <w:t xml:space="preserve">Cathy GUILLON, Mme </w:t>
      </w:r>
      <w:r w:rsidR="00F71CA5" w:rsidRPr="001D0459">
        <w:rPr>
          <w:rFonts w:ascii="Verdana" w:hAnsi="Verdana"/>
          <w:sz w:val="22"/>
          <w:szCs w:val="22"/>
        </w:rPr>
        <w:t xml:space="preserve">Jeanine KREISS, M Roger LALLEMAND, </w:t>
      </w:r>
      <w:r w:rsidR="00F80B90" w:rsidRPr="001D0459">
        <w:rPr>
          <w:rFonts w:ascii="Verdana" w:hAnsi="Verdana"/>
          <w:sz w:val="22"/>
          <w:szCs w:val="22"/>
        </w:rPr>
        <w:t>M René RAUWEL</w:t>
      </w:r>
      <w:r w:rsidR="00F71CA5" w:rsidRPr="001D0459">
        <w:rPr>
          <w:rFonts w:ascii="Verdana" w:hAnsi="Verdana"/>
          <w:sz w:val="22"/>
          <w:szCs w:val="22"/>
        </w:rPr>
        <w:t>.</w:t>
      </w:r>
    </w:p>
    <w:p w14:paraId="5878AA40" w14:textId="22910022" w:rsidR="00F3119D" w:rsidRPr="001D0459" w:rsidRDefault="00F3119D" w:rsidP="006E1BB9">
      <w:pPr>
        <w:rPr>
          <w:rFonts w:ascii="Verdana" w:hAnsi="Verdana"/>
          <w:sz w:val="22"/>
          <w:szCs w:val="22"/>
        </w:rPr>
      </w:pPr>
      <w:r>
        <w:rPr>
          <w:rFonts w:ascii="Verdana" w:hAnsi="Verdana"/>
          <w:sz w:val="22"/>
          <w:szCs w:val="22"/>
        </w:rPr>
        <w:t xml:space="preserve">MM </w:t>
      </w:r>
      <w:r w:rsidRPr="001D0459">
        <w:rPr>
          <w:rFonts w:ascii="Verdana" w:hAnsi="Verdana"/>
          <w:sz w:val="22"/>
          <w:szCs w:val="22"/>
        </w:rPr>
        <w:t>Alexandre BALZER</w:t>
      </w:r>
      <w:r>
        <w:rPr>
          <w:rFonts w:ascii="Verdana" w:hAnsi="Verdana"/>
          <w:sz w:val="22"/>
          <w:szCs w:val="22"/>
        </w:rPr>
        <w:t xml:space="preserve"> </w:t>
      </w:r>
      <w:r w:rsidRPr="001D0459">
        <w:rPr>
          <w:rFonts w:ascii="Verdana" w:hAnsi="Verdana"/>
          <w:sz w:val="22"/>
          <w:szCs w:val="22"/>
        </w:rPr>
        <w:t xml:space="preserve">et M </w:t>
      </w:r>
      <w:r w:rsidR="00ED0730">
        <w:rPr>
          <w:rFonts w:ascii="Verdana" w:hAnsi="Verdana"/>
          <w:sz w:val="22"/>
          <w:szCs w:val="22"/>
        </w:rPr>
        <w:t>André VARLET</w:t>
      </w:r>
      <w:r>
        <w:rPr>
          <w:rFonts w:ascii="Verdana" w:hAnsi="Verdana"/>
          <w:sz w:val="22"/>
          <w:szCs w:val="22"/>
        </w:rPr>
        <w:t xml:space="preserve"> ont rejoint la réunion une partie de l’après-midi</w:t>
      </w:r>
      <w:r w:rsidRPr="001D0459">
        <w:rPr>
          <w:rFonts w:ascii="Verdana" w:hAnsi="Verdana"/>
          <w:sz w:val="22"/>
          <w:szCs w:val="22"/>
        </w:rPr>
        <w:t>.</w:t>
      </w:r>
    </w:p>
    <w:p w14:paraId="77F9A950" w14:textId="16504D2C" w:rsidR="00193EEA" w:rsidRPr="001D0459" w:rsidRDefault="006E1BB9" w:rsidP="00D44D72">
      <w:pPr>
        <w:rPr>
          <w:rFonts w:ascii="Verdana" w:hAnsi="Verdana"/>
          <w:sz w:val="22"/>
          <w:szCs w:val="22"/>
        </w:rPr>
      </w:pPr>
      <w:r w:rsidRPr="001D0459">
        <w:rPr>
          <w:rFonts w:ascii="Verdana" w:hAnsi="Verdana"/>
          <w:b/>
          <w:bCs/>
          <w:sz w:val="22"/>
          <w:szCs w:val="22"/>
        </w:rPr>
        <w:t>Excusés</w:t>
      </w:r>
      <w:r w:rsidRPr="001D0459">
        <w:rPr>
          <w:rFonts w:ascii="Verdana" w:hAnsi="Verdana"/>
          <w:sz w:val="22"/>
          <w:szCs w:val="22"/>
        </w:rPr>
        <w:t xml:space="preserve"> : M</w:t>
      </w:r>
      <w:r w:rsidR="00F3119D">
        <w:rPr>
          <w:rFonts w:ascii="Verdana" w:hAnsi="Verdana"/>
          <w:sz w:val="22"/>
          <w:szCs w:val="22"/>
        </w:rPr>
        <w:t xml:space="preserve">me Maureen DESCAMPS, </w:t>
      </w:r>
      <w:r w:rsidR="00013BFC">
        <w:rPr>
          <w:rFonts w:ascii="Verdana" w:hAnsi="Verdana"/>
          <w:sz w:val="22"/>
          <w:szCs w:val="22"/>
        </w:rPr>
        <w:t>Mme</w:t>
      </w:r>
      <w:r w:rsidR="00F3119D">
        <w:rPr>
          <w:rFonts w:ascii="Verdana" w:hAnsi="Verdana"/>
          <w:sz w:val="22"/>
          <w:szCs w:val="22"/>
        </w:rPr>
        <w:t xml:space="preserve"> Magali EMMEL, </w:t>
      </w:r>
      <w:r w:rsidR="00BA3C4C" w:rsidRPr="001D0459">
        <w:rPr>
          <w:rFonts w:ascii="Verdana" w:hAnsi="Verdana"/>
          <w:sz w:val="22"/>
          <w:szCs w:val="22"/>
        </w:rPr>
        <w:t>Mme</w:t>
      </w:r>
      <w:r w:rsidR="00F80B90" w:rsidRPr="001D0459">
        <w:rPr>
          <w:rFonts w:ascii="Verdana" w:hAnsi="Verdana"/>
          <w:sz w:val="22"/>
          <w:szCs w:val="22"/>
        </w:rPr>
        <w:t xml:space="preserve"> Corinne MEDAUER</w:t>
      </w:r>
      <w:r w:rsidR="00F3119D">
        <w:rPr>
          <w:rFonts w:ascii="Verdana" w:hAnsi="Verdana"/>
          <w:sz w:val="22"/>
          <w:szCs w:val="22"/>
        </w:rPr>
        <w:t xml:space="preserve">, </w:t>
      </w:r>
      <w:r w:rsidR="00F3119D" w:rsidRPr="001D0459">
        <w:rPr>
          <w:rFonts w:ascii="Verdana" w:hAnsi="Verdana"/>
          <w:sz w:val="22"/>
          <w:szCs w:val="22"/>
        </w:rPr>
        <w:t xml:space="preserve">M Jean </w:t>
      </w:r>
      <w:r w:rsidR="00F3119D">
        <w:rPr>
          <w:rFonts w:ascii="Verdana" w:hAnsi="Verdana"/>
          <w:sz w:val="22"/>
          <w:szCs w:val="22"/>
        </w:rPr>
        <w:t>Claude METANS et M Dominique PRIN.</w:t>
      </w:r>
    </w:p>
    <w:p w14:paraId="7CD9193A" w14:textId="2FA9D004" w:rsidR="00FD479C" w:rsidRPr="001D0459" w:rsidRDefault="00FD479C" w:rsidP="00D44D72">
      <w:pPr>
        <w:rPr>
          <w:rFonts w:ascii="Verdana" w:hAnsi="Verdana"/>
          <w:sz w:val="22"/>
          <w:szCs w:val="22"/>
        </w:rPr>
      </w:pPr>
    </w:p>
    <w:p w14:paraId="209DEC5E" w14:textId="3875B045" w:rsidR="00FD479C" w:rsidRPr="004C57B8" w:rsidRDefault="00FD479C" w:rsidP="004C57B8">
      <w:pPr>
        <w:rPr>
          <w:rFonts w:ascii="Verdana" w:hAnsi="Verdana"/>
          <w:b/>
          <w:bCs/>
          <w:sz w:val="22"/>
          <w:szCs w:val="22"/>
        </w:rPr>
      </w:pPr>
      <w:r w:rsidRPr="004C57B8">
        <w:rPr>
          <w:rFonts w:ascii="Verdana" w:hAnsi="Verdana"/>
          <w:b/>
          <w:bCs/>
          <w:sz w:val="22"/>
          <w:szCs w:val="22"/>
        </w:rPr>
        <w:t>ORDRE DU JOUR</w:t>
      </w:r>
    </w:p>
    <w:p w14:paraId="309CB00E" w14:textId="20DC669D" w:rsidR="00FD479C" w:rsidRPr="001D0459" w:rsidRDefault="00FD479C" w:rsidP="001D0459">
      <w:pPr>
        <w:shd w:val="clear" w:color="auto" w:fill="FFFFFF"/>
        <w:spacing w:line="336" w:lineRule="atLeast"/>
        <w:rPr>
          <w:rFonts w:ascii="Verdana" w:eastAsia="Times New Roman" w:hAnsi="Verdana"/>
          <w:color w:val="444444"/>
          <w:sz w:val="22"/>
          <w:szCs w:val="22"/>
        </w:rPr>
      </w:pPr>
      <w:r w:rsidRPr="001D0459">
        <w:rPr>
          <w:rFonts w:ascii="Verdana" w:eastAsia="Times New Roman" w:hAnsi="Verdana"/>
          <w:color w:val="444444"/>
          <w:sz w:val="22"/>
          <w:szCs w:val="22"/>
        </w:rPr>
        <w:t xml:space="preserve">- </w:t>
      </w:r>
      <w:r w:rsidR="00F3119D">
        <w:rPr>
          <w:rFonts w:ascii="Verdana" w:eastAsia="Times New Roman" w:hAnsi="Verdana"/>
          <w:color w:val="444444"/>
          <w:sz w:val="22"/>
          <w:szCs w:val="22"/>
        </w:rPr>
        <w:t>communication du président</w:t>
      </w:r>
    </w:p>
    <w:p w14:paraId="061AE195" w14:textId="3A748751" w:rsidR="00FD479C" w:rsidRPr="001D0459" w:rsidRDefault="00FD479C" w:rsidP="001D0459">
      <w:pPr>
        <w:shd w:val="clear" w:color="auto" w:fill="FFFFFF"/>
        <w:spacing w:line="336" w:lineRule="atLeast"/>
        <w:rPr>
          <w:rFonts w:ascii="Verdana" w:eastAsia="Times New Roman" w:hAnsi="Verdana"/>
          <w:color w:val="444444"/>
          <w:sz w:val="22"/>
          <w:szCs w:val="22"/>
        </w:rPr>
      </w:pPr>
      <w:r w:rsidRPr="001D0459">
        <w:rPr>
          <w:rFonts w:ascii="Verdana" w:eastAsia="Times New Roman" w:hAnsi="Verdana"/>
          <w:color w:val="444444"/>
          <w:sz w:val="22"/>
          <w:szCs w:val="22"/>
        </w:rPr>
        <w:t xml:space="preserve">- </w:t>
      </w:r>
      <w:r w:rsidR="00F3119D">
        <w:rPr>
          <w:rFonts w:ascii="Verdana" w:eastAsia="Times New Roman" w:hAnsi="Verdana"/>
          <w:color w:val="444444"/>
          <w:sz w:val="22"/>
          <w:szCs w:val="22"/>
        </w:rPr>
        <w:t>Proposition des groupes de travail</w:t>
      </w:r>
    </w:p>
    <w:p w14:paraId="15CB621A" w14:textId="0C422B6F" w:rsidR="00FD479C" w:rsidRPr="001D0459" w:rsidRDefault="00FD479C" w:rsidP="001D0459">
      <w:pPr>
        <w:shd w:val="clear" w:color="auto" w:fill="FFFFFF"/>
        <w:spacing w:line="336" w:lineRule="atLeast"/>
        <w:rPr>
          <w:rFonts w:ascii="Verdana" w:eastAsia="Times New Roman" w:hAnsi="Verdana"/>
          <w:color w:val="444444"/>
          <w:sz w:val="22"/>
          <w:szCs w:val="22"/>
        </w:rPr>
      </w:pPr>
      <w:r w:rsidRPr="001D0459">
        <w:rPr>
          <w:rFonts w:ascii="Verdana" w:eastAsia="Times New Roman" w:hAnsi="Verdana"/>
          <w:color w:val="444444"/>
          <w:sz w:val="22"/>
          <w:szCs w:val="22"/>
        </w:rPr>
        <w:t xml:space="preserve">- </w:t>
      </w:r>
      <w:r w:rsidR="00F3119D">
        <w:rPr>
          <w:rFonts w:ascii="Verdana" w:eastAsia="Times New Roman" w:hAnsi="Verdana"/>
          <w:color w:val="444444"/>
          <w:sz w:val="22"/>
          <w:szCs w:val="22"/>
        </w:rPr>
        <w:t>Questions diverses</w:t>
      </w:r>
    </w:p>
    <w:p w14:paraId="7BF599C2" w14:textId="77777777" w:rsidR="00FD479C" w:rsidRPr="001D0459" w:rsidRDefault="00FD479C" w:rsidP="00D44D72">
      <w:pPr>
        <w:rPr>
          <w:rFonts w:ascii="Verdana" w:hAnsi="Verdana"/>
          <w:sz w:val="22"/>
          <w:szCs w:val="22"/>
        </w:rPr>
      </w:pPr>
    </w:p>
    <w:p w14:paraId="01570A7F" w14:textId="77777777" w:rsidR="00F80B90" w:rsidRPr="001D0459" w:rsidRDefault="00F80B90" w:rsidP="00D44D72">
      <w:pPr>
        <w:rPr>
          <w:rFonts w:ascii="Verdana" w:hAnsi="Verdana"/>
          <w:sz w:val="22"/>
          <w:szCs w:val="22"/>
        </w:rPr>
      </w:pPr>
    </w:p>
    <w:p w14:paraId="141573DC" w14:textId="2FA08DB3" w:rsidR="00B43147" w:rsidRPr="001D0459" w:rsidRDefault="007D55A5" w:rsidP="00B43147">
      <w:pPr>
        <w:rPr>
          <w:rFonts w:ascii="Verdana" w:hAnsi="Verdana"/>
          <w:b/>
          <w:bCs/>
          <w:sz w:val="22"/>
          <w:szCs w:val="22"/>
          <w:u w:val="single"/>
        </w:rPr>
      </w:pPr>
      <w:r w:rsidRPr="001D0459">
        <w:rPr>
          <w:rFonts w:ascii="Verdana" w:hAnsi="Verdana"/>
          <w:b/>
          <w:bCs/>
          <w:sz w:val="22"/>
          <w:szCs w:val="22"/>
          <w:u w:val="single"/>
        </w:rPr>
        <w:t xml:space="preserve">1) </w:t>
      </w:r>
      <w:r w:rsidR="00F3119D">
        <w:rPr>
          <w:rFonts w:ascii="Verdana" w:hAnsi="Verdana"/>
          <w:b/>
          <w:bCs/>
          <w:sz w:val="22"/>
          <w:szCs w:val="22"/>
          <w:u w:val="single"/>
        </w:rPr>
        <w:t>Communication du président</w:t>
      </w:r>
    </w:p>
    <w:p w14:paraId="013B01EA" w14:textId="77777777" w:rsidR="007D55A5" w:rsidRPr="001D0459" w:rsidRDefault="007D55A5" w:rsidP="00B43147">
      <w:pPr>
        <w:rPr>
          <w:rFonts w:ascii="Verdana" w:hAnsi="Verdana"/>
          <w:sz w:val="22"/>
          <w:szCs w:val="22"/>
        </w:rPr>
      </w:pPr>
    </w:p>
    <w:p w14:paraId="1CB98D0A" w14:textId="77777777" w:rsidR="00013BFC" w:rsidRDefault="00F80B90" w:rsidP="00B43147">
      <w:pPr>
        <w:rPr>
          <w:rFonts w:ascii="Verdana" w:hAnsi="Verdana"/>
          <w:sz w:val="22"/>
          <w:szCs w:val="22"/>
        </w:rPr>
      </w:pPr>
      <w:r w:rsidRPr="001D0459">
        <w:rPr>
          <w:rFonts w:ascii="Verdana" w:hAnsi="Verdana"/>
          <w:sz w:val="22"/>
          <w:szCs w:val="22"/>
        </w:rPr>
        <w:t xml:space="preserve">Jean </w:t>
      </w:r>
      <w:r w:rsidR="00F3119D">
        <w:rPr>
          <w:rFonts w:ascii="Verdana" w:hAnsi="Verdana"/>
          <w:sz w:val="22"/>
          <w:szCs w:val="22"/>
        </w:rPr>
        <w:t>Denis DEVINS remercie les présents à cette réunion de commission délocalisée en raison de l’inauguration de la stèle du chien héros qui se déroulera jeudi 20</w:t>
      </w:r>
      <w:r w:rsidR="00013BFC">
        <w:rPr>
          <w:rFonts w:ascii="Verdana" w:hAnsi="Verdana"/>
          <w:sz w:val="22"/>
          <w:szCs w:val="22"/>
        </w:rPr>
        <w:t xml:space="preserve"> octobre</w:t>
      </w:r>
      <w:r w:rsidR="00F3119D">
        <w:rPr>
          <w:rFonts w:ascii="Verdana" w:hAnsi="Verdana"/>
          <w:sz w:val="22"/>
          <w:szCs w:val="22"/>
        </w:rPr>
        <w:t xml:space="preserve"> à SUIPPES</w:t>
      </w:r>
      <w:r w:rsidR="00013BFC">
        <w:rPr>
          <w:rFonts w:ascii="Verdana" w:hAnsi="Verdana"/>
          <w:sz w:val="22"/>
          <w:szCs w:val="22"/>
        </w:rPr>
        <w:t>. En raison des difficultés de transport ou de contraintes professionnelles nous excusons les membres qui n’ont pu nous rejoindre.</w:t>
      </w:r>
    </w:p>
    <w:p w14:paraId="4B548029" w14:textId="77777777" w:rsidR="00013BFC" w:rsidRDefault="00013BFC" w:rsidP="00B43147">
      <w:pPr>
        <w:rPr>
          <w:rFonts w:ascii="Verdana" w:hAnsi="Verdana"/>
          <w:sz w:val="22"/>
          <w:szCs w:val="22"/>
        </w:rPr>
      </w:pPr>
    </w:p>
    <w:p w14:paraId="4FBFA9B6" w14:textId="77777777" w:rsidR="00BE339D" w:rsidRDefault="00013BFC" w:rsidP="00B43147">
      <w:pPr>
        <w:rPr>
          <w:rFonts w:ascii="Verdana" w:hAnsi="Verdana"/>
          <w:sz w:val="22"/>
          <w:szCs w:val="22"/>
        </w:rPr>
      </w:pPr>
      <w:r>
        <w:rPr>
          <w:rFonts w:ascii="Verdana" w:hAnsi="Verdana"/>
          <w:sz w:val="22"/>
          <w:szCs w:val="22"/>
        </w:rPr>
        <w:t>Groupe de travail Chiens visiteurs : à l’issue de la dernière réunion de la commission en septembre, André MARTIN a donné sa démission en tant que responsable du GT suivie par Florence PUG membre de ce GT mais qui continue ses fonctions de formatrice chiens visiteurs.</w:t>
      </w:r>
    </w:p>
    <w:p w14:paraId="6E16573B" w14:textId="5518BF9D" w:rsidR="00013BFC" w:rsidRDefault="00013BFC" w:rsidP="00B43147">
      <w:pPr>
        <w:rPr>
          <w:rFonts w:ascii="Verdana" w:hAnsi="Verdana"/>
          <w:sz w:val="22"/>
          <w:szCs w:val="22"/>
        </w:rPr>
      </w:pPr>
      <w:r>
        <w:rPr>
          <w:rFonts w:ascii="Verdana" w:hAnsi="Verdana"/>
          <w:sz w:val="22"/>
          <w:szCs w:val="22"/>
        </w:rPr>
        <w:t>Sylvie DESSIAUME a accepté de reprendre la responsabilité de ce groupe de travail avec Philippe BLANC,</w:t>
      </w:r>
      <w:r w:rsidR="00BE339D">
        <w:rPr>
          <w:rFonts w:ascii="Verdana" w:hAnsi="Verdana"/>
          <w:sz w:val="22"/>
          <w:szCs w:val="22"/>
        </w:rPr>
        <w:t xml:space="preserve"> </w:t>
      </w:r>
      <w:r>
        <w:rPr>
          <w:rFonts w:ascii="Verdana" w:hAnsi="Verdana"/>
          <w:sz w:val="22"/>
          <w:szCs w:val="22"/>
        </w:rPr>
        <w:t>Claudine CHABANAIS, Elodie CLEMENT DESNIER comme membre</w:t>
      </w:r>
      <w:r w:rsidR="00B94E1F">
        <w:rPr>
          <w:rFonts w:ascii="Verdana" w:hAnsi="Verdana"/>
          <w:sz w:val="22"/>
          <w:szCs w:val="22"/>
        </w:rPr>
        <w:t>s</w:t>
      </w:r>
      <w:r>
        <w:rPr>
          <w:rFonts w:ascii="Verdana" w:hAnsi="Verdana"/>
          <w:sz w:val="22"/>
          <w:szCs w:val="22"/>
        </w:rPr>
        <w:t xml:space="preserve"> d</w:t>
      </w:r>
      <w:r w:rsidR="00642D76">
        <w:rPr>
          <w:rFonts w:ascii="Verdana" w:hAnsi="Verdana"/>
          <w:sz w:val="22"/>
          <w:szCs w:val="22"/>
        </w:rPr>
        <w:t>u</w:t>
      </w:r>
      <w:r>
        <w:rPr>
          <w:rFonts w:ascii="Verdana" w:hAnsi="Verdana"/>
          <w:sz w:val="22"/>
          <w:szCs w:val="22"/>
        </w:rPr>
        <w:t xml:space="preserve"> GT</w:t>
      </w:r>
    </w:p>
    <w:p w14:paraId="5EFD7377" w14:textId="3C4395C4" w:rsidR="000E35C8" w:rsidRDefault="000E35C8" w:rsidP="00B43147">
      <w:pPr>
        <w:rPr>
          <w:rFonts w:ascii="Verdana" w:hAnsi="Verdana"/>
          <w:sz w:val="22"/>
          <w:szCs w:val="22"/>
        </w:rPr>
      </w:pPr>
    </w:p>
    <w:p w14:paraId="07D54B83" w14:textId="1CBE82C2" w:rsidR="000E35C8" w:rsidRDefault="000E35C8" w:rsidP="00B43147">
      <w:pPr>
        <w:rPr>
          <w:rFonts w:ascii="Verdana" w:hAnsi="Verdana"/>
          <w:sz w:val="22"/>
          <w:szCs w:val="22"/>
        </w:rPr>
      </w:pPr>
    </w:p>
    <w:p w14:paraId="476D37DE" w14:textId="77777777" w:rsidR="00ED0730" w:rsidRDefault="00ED0730"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66ECCE7A" w14:textId="2FBED7E5" w:rsidR="000E35C8" w:rsidRDefault="000E35C8"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cette proposition de nomination</w:t>
      </w:r>
    </w:p>
    <w:p w14:paraId="25BA0918" w14:textId="77777777" w:rsidR="000E35C8" w:rsidRPr="001615A0" w:rsidRDefault="000E35C8" w:rsidP="000E35C8">
      <w:pPr>
        <w:pBdr>
          <w:top w:val="single" w:sz="4" w:space="1" w:color="auto"/>
          <w:left w:val="single" w:sz="4" w:space="4" w:color="auto"/>
          <w:bottom w:val="single" w:sz="4" w:space="1" w:color="auto"/>
          <w:right w:val="single" w:sz="4" w:space="4" w:color="auto"/>
        </w:pBdr>
        <w:rPr>
          <w:rFonts w:ascii="Verdana" w:hAnsi="Verdana"/>
          <w:b/>
          <w:bCs/>
        </w:rPr>
      </w:pPr>
    </w:p>
    <w:p w14:paraId="6CFBB156" w14:textId="193388F1" w:rsidR="000E35C8" w:rsidRDefault="000E35C8" w:rsidP="000E35C8">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sidRPr="00D30B05">
        <w:rPr>
          <w:rFonts w:ascii="Verdana" w:hAnsi="Verdana"/>
          <w:i/>
          <w:iCs/>
          <w:color w:val="0070C0"/>
          <w:sz w:val="22"/>
          <w:szCs w:val="22"/>
        </w:rPr>
        <w:t>PRE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-01</w:t>
      </w:r>
    </w:p>
    <w:p w14:paraId="53AB1FB9" w14:textId="77777777" w:rsidR="000E35C8" w:rsidRDefault="000E35C8" w:rsidP="00B43147">
      <w:pPr>
        <w:rPr>
          <w:rFonts w:ascii="Verdana" w:hAnsi="Verdana"/>
          <w:sz w:val="22"/>
          <w:szCs w:val="22"/>
        </w:rPr>
      </w:pPr>
    </w:p>
    <w:p w14:paraId="762061A1" w14:textId="77777777" w:rsidR="00B94E1F" w:rsidRDefault="00B94E1F" w:rsidP="00B43147">
      <w:pPr>
        <w:rPr>
          <w:rFonts w:ascii="Verdana" w:hAnsi="Verdana"/>
          <w:sz w:val="22"/>
          <w:szCs w:val="22"/>
        </w:rPr>
      </w:pPr>
    </w:p>
    <w:p w14:paraId="2A8D667C" w14:textId="77777777" w:rsidR="00B94E1F" w:rsidRDefault="00B94E1F" w:rsidP="00B43147">
      <w:pPr>
        <w:rPr>
          <w:rFonts w:ascii="Verdana" w:hAnsi="Verdana"/>
          <w:sz w:val="22"/>
          <w:szCs w:val="22"/>
        </w:rPr>
      </w:pPr>
      <w:r>
        <w:rPr>
          <w:rFonts w:ascii="Verdana" w:hAnsi="Verdana"/>
          <w:sz w:val="22"/>
          <w:szCs w:val="22"/>
        </w:rPr>
        <w:t>La liste actuelle des formateurs chiens visiteurs est en cours d’actualisation. Une communication leur sera faite pour que les supports de formation soient les mêmes pour tout le monde avec un discours commun.</w:t>
      </w:r>
    </w:p>
    <w:p w14:paraId="58791255" w14:textId="14981C96" w:rsidR="00F80B90" w:rsidRPr="001D0459" w:rsidRDefault="00E76324" w:rsidP="00B43147">
      <w:pPr>
        <w:rPr>
          <w:rFonts w:ascii="Verdana" w:hAnsi="Verdana"/>
          <w:sz w:val="22"/>
          <w:szCs w:val="22"/>
        </w:rPr>
      </w:pPr>
      <w:r w:rsidRPr="001D0459">
        <w:rPr>
          <w:rFonts w:ascii="Verdana" w:hAnsi="Verdana"/>
          <w:sz w:val="22"/>
          <w:szCs w:val="22"/>
        </w:rPr>
        <w:tab/>
      </w:r>
      <w:r w:rsidRPr="001D0459">
        <w:rPr>
          <w:rFonts w:ascii="Verdana" w:hAnsi="Verdana"/>
          <w:sz w:val="22"/>
          <w:szCs w:val="22"/>
        </w:rPr>
        <w:tab/>
      </w:r>
      <w:r w:rsidRPr="001D0459">
        <w:rPr>
          <w:rFonts w:ascii="Verdana" w:hAnsi="Verdana"/>
          <w:sz w:val="22"/>
          <w:szCs w:val="22"/>
        </w:rPr>
        <w:tab/>
      </w:r>
      <w:r w:rsidRPr="001D0459">
        <w:rPr>
          <w:rFonts w:ascii="Verdana" w:hAnsi="Verdana"/>
          <w:sz w:val="22"/>
          <w:szCs w:val="22"/>
        </w:rPr>
        <w:tab/>
      </w:r>
    </w:p>
    <w:p w14:paraId="63328DED" w14:textId="610CE7AA" w:rsidR="00960D26" w:rsidRDefault="00B94E1F" w:rsidP="00B43147">
      <w:pPr>
        <w:rPr>
          <w:rFonts w:ascii="Verdana" w:hAnsi="Verdana"/>
          <w:sz w:val="22"/>
          <w:szCs w:val="22"/>
        </w:rPr>
      </w:pPr>
      <w:r>
        <w:rPr>
          <w:rFonts w:ascii="Verdana" w:hAnsi="Verdana"/>
          <w:sz w:val="22"/>
          <w:szCs w:val="22"/>
        </w:rPr>
        <w:lastRenderedPageBreak/>
        <w:t>Championnat du monde d’Agility </w:t>
      </w:r>
      <w:r w:rsidR="002C4A84">
        <w:rPr>
          <w:rFonts w:ascii="Verdana" w:hAnsi="Verdana"/>
          <w:sz w:val="22"/>
          <w:szCs w:val="22"/>
        </w:rPr>
        <w:t>en Autriche (septembre 2022</w:t>
      </w:r>
      <w:r w:rsidR="00642D76">
        <w:rPr>
          <w:rFonts w:ascii="Verdana" w:hAnsi="Verdana"/>
          <w:sz w:val="22"/>
          <w:szCs w:val="22"/>
        </w:rPr>
        <w:t>) :</w:t>
      </w:r>
      <w:r>
        <w:rPr>
          <w:rFonts w:ascii="Verdana" w:hAnsi="Verdana"/>
          <w:sz w:val="22"/>
          <w:szCs w:val="22"/>
        </w:rPr>
        <w:t xml:space="preserve"> la France </w:t>
      </w:r>
      <w:r w:rsidR="002C4A84">
        <w:rPr>
          <w:rFonts w:ascii="Verdana" w:hAnsi="Verdana"/>
          <w:sz w:val="22"/>
          <w:szCs w:val="22"/>
        </w:rPr>
        <w:t>est championne du monde</w:t>
      </w:r>
      <w:r>
        <w:rPr>
          <w:rFonts w:ascii="Verdana" w:hAnsi="Verdana"/>
          <w:sz w:val="22"/>
          <w:szCs w:val="22"/>
        </w:rPr>
        <w:t xml:space="preserve"> en catégorie L</w:t>
      </w:r>
      <w:r w:rsidR="00ED0730">
        <w:rPr>
          <w:rFonts w:ascii="Verdana" w:hAnsi="Verdana"/>
          <w:sz w:val="22"/>
          <w:szCs w:val="22"/>
        </w:rPr>
        <w:t>arge</w:t>
      </w:r>
      <w:r>
        <w:rPr>
          <w:rFonts w:ascii="Verdana" w:hAnsi="Verdana"/>
          <w:sz w:val="22"/>
          <w:szCs w:val="22"/>
        </w:rPr>
        <w:t xml:space="preserve"> individuel avec Kevin ODILE et un vice-champion en catégorie S</w:t>
      </w:r>
      <w:r w:rsidR="00ED0730">
        <w:rPr>
          <w:rFonts w:ascii="Verdana" w:hAnsi="Verdana"/>
          <w:sz w:val="22"/>
          <w:szCs w:val="22"/>
        </w:rPr>
        <w:t>mall</w:t>
      </w:r>
      <w:r>
        <w:rPr>
          <w:rFonts w:ascii="Verdana" w:hAnsi="Verdana"/>
          <w:sz w:val="22"/>
          <w:szCs w:val="22"/>
        </w:rPr>
        <w:t xml:space="preserve"> </w:t>
      </w:r>
      <w:r w:rsidR="00582C0F">
        <w:rPr>
          <w:rFonts w:ascii="Verdana" w:hAnsi="Verdana"/>
          <w:sz w:val="22"/>
          <w:szCs w:val="22"/>
        </w:rPr>
        <w:t xml:space="preserve">individuel </w:t>
      </w:r>
      <w:r>
        <w:rPr>
          <w:rFonts w:ascii="Verdana" w:hAnsi="Verdana"/>
          <w:sz w:val="22"/>
          <w:szCs w:val="22"/>
        </w:rPr>
        <w:t>avec Maxime PAR</w:t>
      </w:r>
      <w:r w:rsidR="002C4A84">
        <w:rPr>
          <w:rFonts w:ascii="Verdana" w:hAnsi="Verdana"/>
          <w:sz w:val="22"/>
          <w:szCs w:val="22"/>
        </w:rPr>
        <w:t>R</w:t>
      </w:r>
      <w:r>
        <w:rPr>
          <w:rFonts w:ascii="Verdana" w:hAnsi="Verdana"/>
          <w:sz w:val="22"/>
          <w:szCs w:val="22"/>
        </w:rPr>
        <w:t>AUD</w:t>
      </w:r>
      <w:r w:rsidR="002C4A84">
        <w:rPr>
          <w:rFonts w:ascii="Verdana" w:hAnsi="Verdana"/>
          <w:sz w:val="22"/>
          <w:szCs w:val="22"/>
        </w:rPr>
        <w:t>.</w:t>
      </w:r>
    </w:p>
    <w:p w14:paraId="3E5EFF43" w14:textId="05C36CC2" w:rsidR="00B94E1F" w:rsidRDefault="00B94E1F" w:rsidP="00B43147">
      <w:pPr>
        <w:rPr>
          <w:rFonts w:ascii="Verdana" w:hAnsi="Verdana"/>
          <w:sz w:val="22"/>
          <w:szCs w:val="22"/>
        </w:rPr>
      </w:pPr>
      <w:r>
        <w:rPr>
          <w:rFonts w:ascii="Verdana" w:hAnsi="Verdana"/>
          <w:sz w:val="22"/>
          <w:szCs w:val="22"/>
        </w:rPr>
        <w:t xml:space="preserve">Le coach Mickaël RENAUD et son adjoint Julien ORAND </w:t>
      </w:r>
      <w:r w:rsidR="002C4A84">
        <w:rPr>
          <w:rFonts w:ascii="Verdana" w:hAnsi="Verdana"/>
          <w:sz w:val="22"/>
          <w:szCs w:val="22"/>
        </w:rPr>
        <w:t xml:space="preserve">postulent </w:t>
      </w:r>
      <w:r w:rsidR="00ED0730">
        <w:rPr>
          <w:rFonts w:ascii="Verdana" w:hAnsi="Verdana"/>
          <w:sz w:val="22"/>
          <w:szCs w:val="22"/>
        </w:rPr>
        <w:t xml:space="preserve">au </w:t>
      </w:r>
      <w:r w:rsidR="00BD7A8A">
        <w:rPr>
          <w:rFonts w:ascii="Verdana" w:hAnsi="Verdana"/>
          <w:sz w:val="22"/>
          <w:szCs w:val="22"/>
        </w:rPr>
        <w:t>renouvellement de</w:t>
      </w:r>
      <w:r w:rsidR="00ED0730">
        <w:rPr>
          <w:rFonts w:ascii="Verdana" w:hAnsi="Verdana"/>
          <w:sz w:val="22"/>
          <w:szCs w:val="22"/>
        </w:rPr>
        <w:t xml:space="preserve"> leur mandat</w:t>
      </w:r>
      <w:r w:rsidR="002C4A84">
        <w:rPr>
          <w:rFonts w:ascii="Verdana" w:hAnsi="Verdana"/>
          <w:sz w:val="22"/>
          <w:szCs w:val="22"/>
        </w:rPr>
        <w:t xml:space="preserve"> pour 2023.</w:t>
      </w:r>
    </w:p>
    <w:p w14:paraId="6306000F" w14:textId="783D3A8E" w:rsidR="002C4A84" w:rsidRDefault="002C4A84" w:rsidP="00B43147">
      <w:pPr>
        <w:rPr>
          <w:rFonts w:ascii="Verdana" w:hAnsi="Verdana"/>
          <w:sz w:val="22"/>
          <w:szCs w:val="22"/>
        </w:rPr>
      </w:pPr>
    </w:p>
    <w:p w14:paraId="3DC5E5F5" w14:textId="77777777" w:rsidR="00ED0730" w:rsidRDefault="00ED0730"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691931D5" w14:textId="472050BB" w:rsidR="000E35C8" w:rsidRDefault="000E35C8"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ces propositions de nomination</w:t>
      </w:r>
    </w:p>
    <w:p w14:paraId="06999FA2" w14:textId="77777777" w:rsidR="000E35C8" w:rsidRPr="001615A0" w:rsidRDefault="000E35C8" w:rsidP="000E35C8">
      <w:pPr>
        <w:pBdr>
          <w:top w:val="single" w:sz="4" w:space="1" w:color="auto"/>
          <w:left w:val="single" w:sz="4" w:space="4" w:color="auto"/>
          <w:bottom w:val="single" w:sz="4" w:space="1" w:color="auto"/>
          <w:right w:val="single" w:sz="4" w:space="4" w:color="auto"/>
        </w:pBdr>
        <w:rPr>
          <w:rFonts w:ascii="Verdana" w:hAnsi="Verdana"/>
          <w:b/>
          <w:bCs/>
        </w:rPr>
      </w:pPr>
    </w:p>
    <w:p w14:paraId="4E8DC8DE" w14:textId="4938CE1B" w:rsidR="000E35C8" w:rsidRDefault="000E35C8" w:rsidP="000E35C8">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sidRPr="00D30B05">
        <w:rPr>
          <w:rFonts w:ascii="Verdana" w:hAnsi="Verdana"/>
          <w:i/>
          <w:iCs/>
          <w:color w:val="0070C0"/>
          <w:sz w:val="22"/>
          <w:szCs w:val="22"/>
        </w:rPr>
        <w:t>PRE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Pr>
          <w:rFonts w:ascii="Verdana" w:hAnsi="Verdana"/>
          <w:i/>
          <w:iCs/>
          <w:color w:val="0070C0"/>
          <w:sz w:val="22"/>
          <w:szCs w:val="22"/>
        </w:rPr>
        <w:t>2</w:t>
      </w:r>
    </w:p>
    <w:p w14:paraId="06B4BEC2" w14:textId="4887C7DA" w:rsidR="002C4A84" w:rsidRDefault="002C4A84" w:rsidP="00B43147">
      <w:pPr>
        <w:rPr>
          <w:rFonts w:ascii="Verdana" w:hAnsi="Verdana"/>
          <w:sz w:val="22"/>
          <w:szCs w:val="22"/>
        </w:rPr>
      </w:pPr>
    </w:p>
    <w:p w14:paraId="1C0AD8F4" w14:textId="6975D437" w:rsidR="002C4A84" w:rsidRDefault="00E8047E" w:rsidP="00B43147">
      <w:pPr>
        <w:rPr>
          <w:rFonts w:ascii="Verdana" w:hAnsi="Verdana"/>
          <w:sz w:val="22"/>
          <w:szCs w:val="22"/>
        </w:rPr>
      </w:pPr>
      <w:r>
        <w:rPr>
          <w:rFonts w:ascii="Verdana" w:hAnsi="Verdana"/>
          <w:sz w:val="22"/>
          <w:szCs w:val="22"/>
        </w:rPr>
        <w:t xml:space="preserve">Dominique PRIN souhaite présenter sa candidature comme </w:t>
      </w:r>
      <w:r w:rsidR="00697DCE">
        <w:rPr>
          <w:rFonts w:ascii="Verdana" w:hAnsi="Verdana"/>
          <w:sz w:val="22"/>
          <w:szCs w:val="22"/>
        </w:rPr>
        <w:t xml:space="preserve">juge </w:t>
      </w:r>
      <w:r>
        <w:rPr>
          <w:rFonts w:ascii="Verdana" w:hAnsi="Verdana"/>
          <w:sz w:val="22"/>
          <w:szCs w:val="22"/>
        </w:rPr>
        <w:t xml:space="preserve">à l’Européenne senior </w:t>
      </w:r>
      <w:r w:rsidR="00BE339D">
        <w:rPr>
          <w:rFonts w:ascii="Verdana" w:hAnsi="Verdana"/>
          <w:sz w:val="22"/>
          <w:szCs w:val="22"/>
        </w:rPr>
        <w:t xml:space="preserve">Agility </w:t>
      </w:r>
      <w:r>
        <w:rPr>
          <w:rFonts w:ascii="Verdana" w:hAnsi="Verdana"/>
          <w:sz w:val="22"/>
          <w:szCs w:val="22"/>
        </w:rPr>
        <w:t>2024</w:t>
      </w:r>
    </w:p>
    <w:p w14:paraId="70B169EA" w14:textId="613923C7" w:rsidR="00E8047E" w:rsidRDefault="00E8047E" w:rsidP="00B43147">
      <w:pPr>
        <w:rPr>
          <w:rFonts w:ascii="Verdana" w:hAnsi="Verdana"/>
          <w:sz w:val="22"/>
          <w:szCs w:val="22"/>
        </w:rPr>
      </w:pPr>
    </w:p>
    <w:p w14:paraId="23FA112E" w14:textId="77777777" w:rsidR="00ED0730" w:rsidRDefault="00ED0730" w:rsidP="00E8047E">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19AD2F1D" w14:textId="037E6BCC" w:rsidR="00E8047E" w:rsidRDefault="00E8047E" w:rsidP="00E8047E">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cette candidature</w:t>
      </w:r>
    </w:p>
    <w:p w14:paraId="23F51E6A" w14:textId="77777777" w:rsidR="00E8047E" w:rsidRPr="001615A0" w:rsidRDefault="00E8047E" w:rsidP="00E8047E">
      <w:pPr>
        <w:pBdr>
          <w:top w:val="single" w:sz="4" w:space="1" w:color="auto"/>
          <w:left w:val="single" w:sz="4" w:space="4" w:color="auto"/>
          <w:bottom w:val="single" w:sz="4" w:space="1" w:color="auto"/>
          <w:right w:val="single" w:sz="4" w:space="4" w:color="auto"/>
        </w:pBdr>
        <w:rPr>
          <w:rFonts w:ascii="Verdana" w:hAnsi="Verdana"/>
          <w:b/>
          <w:bCs/>
        </w:rPr>
      </w:pPr>
    </w:p>
    <w:p w14:paraId="0D9C88CD" w14:textId="5DCAD30D" w:rsidR="00E8047E" w:rsidRDefault="00E8047E" w:rsidP="00E8047E">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sidRPr="00D30B05">
        <w:rPr>
          <w:rFonts w:ascii="Verdana" w:hAnsi="Verdana"/>
          <w:i/>
          <w:iCs/>
          <w:color w:val="0070C0"/>
          <w:sz w:val="22"/>
          <w:szCs w:val="22"/>
        </w:rPr>
        <w:t>PRE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Pr>
          <w:rFonts w:ascii="Verdana" w:hAnsi="Verdana"/>
          <w:i/>
          <w:iCs/>
          <w:color w:val="0070C0"/>
          <w:sz w:val="22"/>
          <w:szCs w:val="22"/>
        </w:rPr>
        <w:t>3</w:t>
      </w:r>
    </w:p>
    <w:p w14:paraId="681E672D" w14:textId="71691A0A" w:rsidR="00E8047E" w:rsidRDefault="00E8047E" w:rsidP="00B43147">
      <w:pPr>
        <w:rPr>
          <w:rFonts w:ascii="Verdana" w:hAnsi="Verdana"/>
          <w:sz w:val="22"/>
          <w:szCs w:val="22"/>
        </w:rPr>
      </w:pPr>
    </w:p>
    <w:p w14:paraId="6818D2AA" w14:textId="77777777" w:rsidR="00E8047E" w:rsidRDefault="00E8047E" w:rsidP="00B43147">
      <w:pPr>
        <w:rPr>
          <w:rFonts w:ascii="Verdana" w:hAnsi="Verdana"/>
          <w:sz w:val="22"/>
          <w:szCs w:val="22"/>
        </w:rPr>
      </w:pPr>
    </w:p>
    <w:p w14:paraId="7C5AC1ED" w14:textId="029C4A07" w:rsidR="002C4A84" w:rsidRDefault="002C4A84" w:rsidP="00B43147">
      <w:pPr>
        <w:rPr>
          <w:rFonts w:ascii="Verdana" w:hAnsi="Verdana"/>
          <w:sz w:val="22"/>
          <w:szCs w:val="22"/>
        </w:rPr>
      </w:pPr>
      <w:r>
        <w:rPr>
          <w:rFonts w:ascii="Verdana" w:hAnsi="Verdana"/>
          <w:sz w:val="22"/>
          <w:szCs w:val="22"/>
        </w:rPr>
        <w:t>Dossiers juges et assimilés</w:t>
      </w:r>
    </w:p>
    <w:p w14:paraId="40D0A624" w14:textId="1F828461" w:rsidR="002C4A84" w:rsidRDefault="002C4A84" w:rsidP="00B43147">
      <w:pPr>
        <w:rPr>
          <w:rFonts w:ascii="Verdana" w:hAnsi="Verdana"/>
          <w:sz w:val="22"/>
          <w:szCs w:val="22"/>
        </w:rPr>
      </w:pPr>
    </w:p>
    <w:p w14:paraId="35B22F9C" w14:textId="6114AA94" w:rsidR="00ED0730" w:rsidRDefault="002C4A84" w:rsidP="00B43147">
      <w:pPr>
        <w:rPr>
          <w:rFonts w:ascii="Verdana" w:hAnsi="Verdana"/>
          <w:sz w:val="22"/>
          <w:szCs w:val="22"/>
        </w:rPr>
      </w:pPr>
      <w:r>
        <w:rPr>
          <w:rFonts w:ascii="Verdana" w:hAnsi="Verdana"/>
          <w:sz w:val="22"/>
          <w:szCs w:val="22"/>
        </w:rPr>
        <w:t xml:space="preserve">Jean Denis DEVINS précise que lorsque la commission </w:t>
      </w:r>
      <w:r w:rsidR="00ED0730">
        <w:rPr>
          <w:rFonts w:ascii="Verdana" w:hAnsi="Verdana"/>
          <w:sz w:val="22"/>
          <w:szCs w:val="22"/>
        </w:rPr>
        <w:t>accepte</w:t>
      </w:r>
      <w:r>
        <w:rPr>
          <w:rFonts w:ascii="Verdana" w:hAnsi="Verdana"/>
          <w:sz w:val="22"/>
          <w:szCs w:val="22"/>
        </w:rPr>
        <w:t xml:space="preserve"> le dossier de candidature, il ne faut pas en déduire que la candidature est validée. Si la commission décide de refuser le dossier, le refus doit être motivé (dossier incomplet, non-respect des conditions, maltraitance </w:t>
      </w:r>
      <w:r w:rsidR="00ED0730">
        <w:rPr>
          <w:rFonts w:ascii="Verdana" w:hAnsi="Verdana"/>
          <w:sz w:val="22"/>
          <w:szCs w:val="22"/>
        </w:rPr>
        <w:t>avérée</w:t>
      </w:r>
      <w:r w:rsidR="009B1E19">
        <w:rPr>
          <w:rFonts w:ascii="Verdana" w:hAnsi="Verdana"/>
          <w:sz w:val="22"/>
          <w:szCs w:val="22"/>
        </w:rPr>
        <w:t>)</w:t>
      </w:r>
      <w:r>
        <w:rPr>
          <w:rFonts w:ascii="Verdana" w:hAnsi="Verdana"/>
          <w:sz w:val="22"/>
          <w:szCs w:val="22"/>
        </w:rPr>
        <w:t>.</w:t>
      </w:r>
      <w:r w:rsidR="00BE339D" w:rsidRPr="00BE339D">
        <w:rPr>
          <w:rFonts w:ascii="Verdana" w:hAnsi="Verdana"/>
          <w:sz w:val="22"/>
          <w:szCs w:val="22"/>
        </w:rPr>
        <w:t xml:space="preserve"> </w:t>
      </w:r>
      <w:r w:rsidR="00BE339D">
        <w:rPr>
          <w:rFonts w:ascii="Verdana" w:hAnsi="Verdana"/>
          <w:sz w:val="22"/>
          <w:szCs w:val="22"/>
        </w:rPr>
        <w:t xml:space="preserve">Une fois le dossier accepté, les candidats pourront s’engager dans leur cursus de formation. </w:t>
      </w:r>
      <w:r w:rsidR="00ED0730">
        <w:rPr>
          <w:rFonts w:ascii="Verdana" w:hAnsi="Verdana"/>
          <w:sz w:val="22"/>
          <w:szCs w:val="22"/>
        </w:rPr>
        <w:t xml:space="preserve"> Au niveau du cursus de formation des juges, il existe plusieurs étapes de sélection des candidatures.</w:t>
      </w:r>
    </w:p>
    <w:p w14:paraId="123978A5" w14:textId="4FC741D8" w:rsidR="001D0459" w:rsidRDefault="001D0459" w:rsidP="00B43147">
      <w:pPr>
        <w:rPr>
          <w:rFonts w:ascii="Verdana" w:hAnsi="Verdana"/>
        </w:rPr>
      </w:pPr>
    </w:p>
    <w:p w14:paraId="2A35DDED" w14:textId="098A21A9" w:rsidR="00582C0F" w:rsidRDefault="00582C0F" w:rsidP="00B43147">
      <w:pPr>
        <w:rPr>
          <w:rFonts w:ascii="Verdana" w:hAnsi="Verdana"/>
          <w:sz w:val="22"/>
          <w:szCs w:val="22"/>
        </w:rPr>
      </w:pPr>
      <w:r w:rsidRPr="00582C0F">
        <w:rPr>
          <w:rFonts w:ascii="Verdana" w:hAnsi="Verdana"/>
          <w:sz w:val="22"/>
          <w:szCs w:val="22"/>
        </w:rPr>
        <w:t>Le week-end de l’évaluation à la SCC (13 au 15 octobre</w:t>
      </w:r>
      <w:r>
        <w:rPr>
          <w:rFonts w:ascii="Verdana" w:hAnsi="Verdana"/>
          <w:sz w:val="22"/>
          <w:szCs w:val="22"/>
        </w:rPr>
        <w:t xml:space="preserve"> 2022</w:t>
      </w:r>
      <w:r w:rsidRPr="00582C0F">
        <w:rPr>
          <w:rFonts w:ascii="Verdana" w:hAnsi="Verdana"/>
          <w:sz w:val="22"/>
          <w:szCs w:val="22"/>
        </w:rPr>
        <w:t>) a été annulé en raison de la situation problématique des transports</w:t>
      </w:r>
      <w:r w:rsidR="00ED0730">
        <w:rPr>
          <w:rFonts w:ascii="Verdana" w:hAnsi="Verdana"/>
          <w:sz w:val="22"/>
          <w:szCs w:val="22"/>
        </w:rPr>
        <w:t xml:space="preserve"> liée aux difficultés d’approvisionnement e</w:t>
      </w:r>
      <w:r w:rsidR="009B1E19">
        <w:rPr>
          <w:rFonts w:ascii="Verdana" w:hAnsi="Verdana"/>
          <w:sz w:val="22"/>
          <w:szCs w:val="22"/>
        </w:rPr>
        <w:t>n</w:t>
      </w:r>
      <w:r w:rsidR="00ED0730">
        <w:rPr>
          <w:rFonts w:ascii="Verdana" w:hAnsi="Verdana"/>
          <w:sz w:val="22"/>
          <w:szCs w:val="22"/>
        </w:rPr>
        <w:t xml:space="preserve"> carburant</w:t>
      </w:r>
      <w:r w:rsidRPr="00582C0F">
        <w:rPr>
          <w:rFonts w:ascii="Verdana" w:hAnsi="Verdana"/>
          <w:sz w:val="22"/>
          <w:szCs w:val="22"/>
        </w:rPr>
        <w:t>. Une nouvelle date sera proposée</w:t>
      </w:r>
      <w:r w:rsidR="00ED0730">
        <w:rPr>
          <w:rFonts w:ascii="Verdana" w:hAnsi="Verdana"/>
          <w:sz w:val="22"/>
          <w:szCs w:val="22"/>
        </w:rPr>
        <w:t xml:space="preserve"> par la SCC.</w:t>
      </w:r>
    </w:p>
    <w:p w14:paraId="0CDC9443" w14:textId="05307C0D" w:rsidR="00582C0F" w:rsidRDefault="00582C0F" w:rsidP="00B43147">
      <w:pPr>
        <w:rPr>
          <w:rFonts w:ascii="Verdana" w:hAnsi="Verdana"/>
          <w:sz w:val="22"/>
          <w:szCs w:val="22"/>
        </w:rPr>
      </w:pPr>
    </w:p>
    <w:p w14:paraId="0325408E" w14:textId="0BCC5CE5" w:rsidR="00ED0730" w:rsidRDefault="00ED0730" w:rsidP="00B43147">
      <w:pPr>
        <w:rPr>
          <w:rFonts w:ascii="Verdana" w:hAnsi="Verdana"/>
          <w:sz w:val="22"/>
          <w:szCs w:val="22"/>
        </w:rPr>
      </w:pPr>
      <w:r>
        <w:rPr>
          <w:rFonts w:ascii="Verdana" w:hAnsi="Verdana"/>
          <w:sz w:val="22"/>
          <w:szCs w:val="22"/>
        </w:rPr>
        <w:t>Les dossiers présentés à la commission :</w:t>
      </w:r>
    </w:p>
    <w:p w14:paraId="3013AA8F" w14:textId="5D36C37B" w:rsidR="00582C0F" w:rsidRDefault="00ED0730" w:rsidP="00B43147">
      <w:pPr>
        <w:rPr>
          <w:rFonts w:ascii="Verdana" w:hAnsi="Verdana"/>
          <w:sz w:val="22"/>
          <w:szCs w:val="22"/>
        </w:rPr>
      </w:pPr>
      <w:r>
        <w:rPr>
          <w:rFonts w:ascii="Verdana" w:hAnsi="Verdana"/>
          <w:sz w:val="22"/>
          <w:szCs w:val="22"/>
        </w:rPr>
        <w:t>Juges d</w:t>
      </w:r>
      <w:r w:rsidR="00582C0F">
        <w:rPr>
          <w:rFonts w:ascii="Verdana" w:hAnsi="Verdana"/>
          <w:sz w:val="22"/>
          <w:szCs w:val="22"/>
        </w:rPr>
        <w:t>iscipline Agility :</w:t>
      </w:r>
    </w:p>
    <w:p w14:paraId="5BD2E563" w14:textId="1FDCB0E6" w:rsidR="00582C0F" w:rsidRDefault="00582C0F" w:rsidP="00B43147">
      <w:pPr>
        <w:rPr>
          <w:rFonts w:ascii="Verdana" w:hAnsi="Verdana"/>
          <w:sz w:val="22"/>
          <w:szCs w:val="22"/>
        </w:rPr>
      </w:pPr>
      <w:r>
        <w:rPr>
          <w:rFonts w:ascii="Verdana" w:hAnsi="Verdana"/>
          <w:sz w:val="22"/>
          <w:szCs w:val="22"/>
        </w:rPr>
        <w:t>Candidature de Johann CANAL et Kévin DOGNY</w:t>
      </w:r>
    </w:p>
    <w:p w14:paraId="707B2BBD" w14:textId="4049D6BD" w:rsidR="00582C0F" w:rsidRDefault="00582C0F" w:rsidP="00B43147">
      <w:pPr>
        <w:rPr>
          <w:rFonts w:ascii="Verdana" w:hAnsi="Verdana"/>
          <w:sz w:val="22"/>
          <w:szCs w:val="22"/>
        </w:rPr>
      </w:pPr>
    </w:p>
    <w:p w14:paraId="6BBFEBD8" w14:textId="32EFF3B8" w:rsidR="00582C0F" w:rsidRDefault="00582C0F" w:rsidP="00B43147">
      <w:pPr>
        <w:rPr>
          <w:rFonts w:ascii="Verdana" w:hAnsi="Verdana"/>
          <w:sz w:val="22"/>
          <w:szCs w:val="22"/>
        </w:rPr>
      </w:pPr>
      <w:r>
        <w:rPr>
          <w:rFonts w:ascii="Verdana" w:hAnsi="Verdana"/>
          <w:sz w:val="22"/>
          <w:szCs w:val="22"/>
        </w:rPr>
        <w:t>Commissaires HOOPERS</w:t>
      </w:r>
    </w:p>
    <w:p w14:paraId="3A65A260" w14:textId="0A6945A1" w:rsidR="00582C0F" w:rsidRDefault="00582C0F" w:rsidP="00B43147">
      <w:pPr>
        <w:rPr>
          <w:rFonts w:ascii="Verdana" w:hAnsi="Verdana"/>
          <w:sz w:val="22"/>
          <w:szCs w:val="22"/>
        </w:rPr>
      </w:pPr>
      <w:r>
        <w:rPr>
          <w:rFonts w:ascii="Verdana" w:hAnsi="Verdana"/>
          <w:sz w:val="22"/>
          <w:szCs w:val="22"/>
        </w:rPr>
        <w:t xml:space="preserve">Maryvonne MALHER, </w:t>
      </w:r>
      <w:r w:rsidR="00240F7E">
        <w:rPr>
          <w:rFonts w:ascii="Verdana" w:hAnsi="Verdana"/>
          <w:sz w:val="22"/>
          <w:szCs w:val="22"/>
        </w:rPr>
        <w:t>Philippe JEANCLAUDE, Marylin LEMOINE, Catherine LEBOULANGER, Yolène LUCON</w:t>
      </w:r>
    </w:p>
    <w:p w14:paraId="03A0F381" w14:textId="50AA5050" w:rsidR="00240F7E" w:rsidRDefault="00240F7E" w:rsidP="00B43147">
      <w:pPr>
        <w:rPr>
          <w:rFonts w:ascii="Verdana" w:hAnsi="Verdana"/>
          <w:sz w:val="22"/>
          <w:szCs w:val="22"/>
        </w:rPr>
      </w:pPr>
    </w:p>
    <w:p w14:paraId="39DB7309" w14:textId="77777777" w:rsidR="00ED0730" w:rsidRDefault="00ED0730"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4B94496D" w14:textId="32D8F52A" w:rsidR="000E35C8" w:rsidRDefault="000E35C8"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ces dossiers de candidature</w:t>
      </w:r>
    </w:p>
    <w:p w14:paraId="12D1A9A6" w14:textId="77777777" w:rsidR="000E35C8" w:rsidRPr="001615A0" w:rsidRDefault="000E35C8" w:rsidP="000E35C8">
      <w:pPr>
        <w:pBdr>
          <w:top w:val="single" w:sz="4" w:space="1" w:color="auto"/>
          <w:left w:val="single" w:sz="4" w:space="4" w:color="auto"/>
          <w:bottom w:val="single" w:sz="4" w:space="1" w:color="auto"/>
          <w:right w:val="single" w:sz="4" w:space="4" w:color="auto"/>
        </w:pBdr>
        <w:rPr>
          <w:rFonts w:ascii="Verdana" w:hAnsi="Verdana"/>
          <w:b/>
          <w:bCs/>
        </w:rPr>
      </w:pPr>
    </w:p>
    <w:p w14:paraId="106610FC" w14:textId="49D693A2" w:rsidR="000E35C8" w:rsidRDefault="000E35C8" w:rsidP="000E35C8">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sidRPr="00D30B05">
        <w:rPr>
          <w:rFonts w:ascii="Verdana" w:hAnsi="Verdana"/>
          <w:i/>
          <w:iCs/>
          <w:color w:val="0070C0"/>
          <w:sz w:val="22"/>
          <w:szCs w:val="22"/>
        </w:rPr>
        <w:t>PRE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sidR="00E8047E">
        <w:rPr>
          <w:rFonts w:ascii="Verdana" w:hAnsi="Verdana"/>
          <w:i/>
          <w:iCs/>
          <w:color w:val="0070C0"/>
          <w:sz w:val="22"/>
          <w:szCs w:val="22"/>
        </w:rPr>
        <w:t>4</w:t>
      </w:r>
    </w:p>
    <w:p w14:paraId="7B229118" w14:textId="782540AC" w:rsidR="00EC639B" w:rsidRDefault="00EC639B" w:rsidP="00B43147">
      <w:pPr>
        <w:rPr>
          <w:rFonts w:ascii="Verdana" w:hAnsi="Verdana"/>
          <w:sz w:val="22"/>
          <w:szCs w:val="22"/>
        </w:rPr>
      </w:pPr>
    </w:p>
    <w:p w14:paraId="7B9B9A47" w14:textId="77777777" w:rsidR="00BE339D" w:rsidRPr="00480AFF" w:rsidRDefault="00BE339D" w:rsidP="00BE339D">
      <w:pPr>
        <w:rPr>
          <w:rFonts w:ascii="Verdana" w:eastAsia="Times New Roman" w:hAnsi="Verdana"/>
          <w:sz w:val="22"/>
          <w:szCs w:val="22"/>
          <w:u w:val="single"/>
        </w:rPr>
      </w:pPr>
      <w:r w:rsidRPr="00480AFF">
        <w:rPr>
          <w:rFonts w:ascii="Verdana" w:eastAsia="Times New Roman" w:hAnsi="Verdana"/>
          <w:sz w:val="22"/>
          <w:szCs w:val="22"/>
          <w:u w:val="single"/>
        </w:rPr>
        <w:t>Candidature examinateur</w:t>
      </w:r>
    </w:p>
    <w:p w14:paraId="1B7A9EB1" w14:textId="77777777" w:rsidR="00BE339D" w:rsidRDefault="00BE339D" w:rsidP="00BE339D">
      <w:pPr>
        <w:pStyle w:val="Default"/>
        <w:rPr>
          <w:rFonts w:ascii="Verdana" w:hAnsi="Verdana"/>
          <w:color w:val="000000" w:themeColor="text1"/>
          <w:sz w:val="22"/>
          <w:szCs w:val="22"/>
        </w:rPr>
      </w:pPr>
    </w:p>
    <w:p w14:paraId="4A269A62" w14:textId="77777777" w:rsidR="00BE339D" w:rsidRPr="00480AFF" w:rsidRDefault="00BE339D" w:rsidP="00BE339D">
      <w:pPr>
        <w:pStyle w:val="Default"/>
        <w:rPr>
          <w:rFonts w:ascii="Verdana" w:hAnsi="Verdana"/>
          <w:color w:val="000000" w:themeColor="text1"/>
          <w:sz w:val="22"/>
          <w:szCs w:val="22"/>
        </w:rPr>
      </w:pPr>
      <w:r w:rsidRPr="00480AFF">
        <w:rPr>
          <w:rFonts w:ascii="Verdana" w:hAnsi="Verdana"/>
          <w:color w:val="000000" w:themeColor="text1"/>
          <w:sz w:val="22"/>
          <w:szCs w:val="22"/>
        </w:rPr>
        <w:t>Modification de la limite d’âge pour accéder au cursus.</w:t>
      </w:r>
    </w:p>
    <w:p w14:paraId="45FD7047" w14:textId="77777777" w:rsidR="00BE339D" w:rsidRPr="00480AFF" w:rsidRDefault="00BE339D" w:rsidP="00BE339D">
      <w:pPr>
        <w:ind w:firstLine="708"/>
        <w:rPr>
          <w:rFonts w:ascii="Verdana" w:eastAsia="Times New Roman" w:hAnsi="Verdana"/>
          <w:i/>
          <w:iCs/>
          <w:sz w:val="22"/>
          <w:szCs w:val="22"/>
        </w:rPr>
      </w:pPr>
      <w:r w:rsidRPr="00480AFF">
        <w:rPr>
          <w:rFonts w:ascii="Verdana" w:eastAsia="Times New Roman" w:hAnsi="Verdana"/>
          <w:i/>
          <w:iCs/>
          <w:sz w:val="22"/>
          <w:szCs w:val="22"/>
        </w:rPr>
        <w:t>Pour devenir examinateur, il faut postuler et remplir les conditions suivantes :</w:t>
      </w:r>
    </w:p>
    <w:p w14:paraId="26C922FE" w14:textId="14FEDC02" w:rsidR="00BE339D" w:rsidRPr="00480AFF" w:rsidRDefault="00BE339D" w:rsidP="00BE339D">
      <w:pPr>
        <w:ind w:firstLine="708"/>
        <w:rPr>
          <w:rFonts w:ascii="Verdana" w:hAnsi="Verdana"/>
          <w:i/>
          <w:iCs/>
          <w:sz w:val="22"/>
          <w:szCs w:val="22"/>
        </w:rPr>
      </w:pPr>
      <w:r w:rsidRPr="00480AFF">
        <w:rPr>
          <w:rFonts w:ascii="Verdana" w:eastAsia="Times New Roman" w:hAnsi="Verdana"/>
          <w:i/>
          <w:iCs/>
          <w:sz w:val="22"/>
          <w:szCs w:val="22"/>
        </w:rPr>
        <w:t xml:space="preserve">- Être âgé de plus de 23 ans et de moins de </w:t>
      </w:r>
      <w:r w:rsidR="006F31D2">
        <w:rPr>
          <w:rFonts w:ascii="Verdana" w:eastAsia="Times New Roman" w:hAnsi="Verdana"/>
          <w:i/>
          <w:iCs/>
          <w:sz w:val="22"/>
          <w:szCs w:val="22"/>
        </w:rPr>
        <w:t>65 ans</w:t>
      </w:r>
      <w:r w:rsidRPr="00480AFF">
        <w:rPr>
          <w:rFonts w:ascii="Verdana" w:eastAsia="Times New Roman" w:hAnsi="Verdana"/>
          <w:i/>
          <w:iCs/>
          <w:sz w:val="22"/>
          <w:szCs w:val="22"/>
        </w:rPr>
        <w:t xml:space="preserve"> à la date du dépôt du dossier de Candidature à la SCC.</w:t>
      </w:r>
    </w:p>
    <w:p w14:paraId="0D5043E4" w14:textId="05150161" w:rsidR="00BE339D" w:rsidRDefault="00BE339D" w:rsidP="00BE339D">
      <w:pPr>
        <w:ind w:left="708"/>
        <w:rPr>
          <w:rFonts w:ascii="Verdana" w:hAnsi="Verdana"/>
          <w:i/>
          <w:iCs/>
          <w:sz w:val="22"/>
          <w:szCs w:val="22"/>
        </w:rPr>
      </w:pPr>
      <w:r w:rsidRPr="00036753">
        <w:rPr>
          <w:rFonts w:ascii="Verdana" w:hAnsi="Verdana"/>
          <w:i/>
          <w:iCs/>
          <w:sz w:val="22"/>
          <w:szCs w:val="22"/>
        </w:rPr>
        <w:lastRenderedPageBreak/>
        <w:t>- Être membre d’une association affiliée la SCC ou une association elle-même affiliée à la SCC et licencié CNEAC depuis 5 années consécutives</w:t>
      </w:r>
    </w:p>
    <w:p w14:paraId="232C3BE0" w14:textId="11BD89C3" w:rsidR="0009726A" w:rsidRPr="0009726A" w:rsidRDefault="0009726A" w:rsidP="0009726A">
      <w:pPr>
        <w:ind w:left="708"/>
        <w:rPr>
          <w:rFonts w:ascii="Verdana" w:hAnsi="Verdana"/>
          <w:i/>
          <w:iCs/>
          <w:sz w:val="22"/>
          <w:szCs w:val="22"/>
        </w:rPr>
      </w:pPr>
      <w:r>
        <w:rPr>
          <w:rFonts w:ascii="Verdana" w:hAnsi="Verdana"/>
          <w:i/>
          <w:iCs/>
          <w:sz w:val="22"/>
          <w:szCs w:val="22"/>
        </w:rPr>
        <w:t>-</w:t>
      </w:r>
      <w:r w:rsidRPr="0009726A">
        <w:rPr>
          <w:rFonts w:ascii="Verdana" w:hAnsi="Verdana"/>
          <w:i/>
          <w:iCs/>
          <w:sz w:val="22"/>
          <w:szCs w:val="22"/>
        </w:rPr>
        <w:t xml:space="preserve"> « avoir concouru soi-même + </w:t>
      </w:r>
      <w:r>
        <w:rPr>
          <w:rFonts w:ascii="Verdana" w:hAnsi="Verdana"/>
          <w:i/>
          <w:iCs/>
          <w:sz w:val="22"/>
          <w:szCs w:val="22"/>
        </w:rPr>
        <w:t xml:space="preserve">de </w:t>
      </w:r>
      <w:r w:rsidRPr="0009726A">
        <w:rPr>
          <w:rFonts w:ascii="Verdana" w:hAnsi="Verdana"/>
          <w:i/>
          <w:iCs/>
          <w:sz w:val="22"/>
          <w:szCs w:val="22"/>
        </w:rPr>
        <w:t xml:space="preserve">5 ans </w:t>
      </w:r>
      <w:r w:rsidR="009C4032">
        <w:rPr>
          <w:rFonts w:ascii="Verdana" w:hAnsi="Verdana"/>
          <w:i/>
          <w:iCs/>
          <w:sz w:val="22"/>
          <w:szCs w:val="22"/>
        </w:rPr>
        <w:t>en</w:t>
      </w:r>
      <w:r w:rsidRPr="0009726A">
        <w:rPr>
          <w:rFonts w:ascii="Verdana" w:hAnsi="Verdana"/>
          <w:i/>
          <w:iCs/>
          <w:sz w:val="22"/>
          <w:szCs w:val="22"/>
        </w:rPr>
        <w:t xml:space="preserve"> attelage </w:t>
      </w:r>
      <w:r>
        <w:rPr>
          <w:rFonts w:ascii="Verdana" w:hAnsi="Verdana"/>
          <w:i/>
          <w:iCs/>
          <w:sz w:val="22"/>
          <w:szCs w:val="22"/>
        </w:rPr>
        <w:t>et justifier</w:t>
      </w:r>
      <w:r w:rsidRPr="0009726A">
        <w:rPr>
          <w:rFonts w:ascii="Verdana" w:hAnsi="Verdana"/>
          <w:i/>
          <w:iCs/>
          <w:sz w:val="22"/>
          <w:szCs w:val="22"/>
        </w:rPr>
        <w:t xml:space="preserve"> de 3 Exc en classe 1 +</w:t>
      </w:r>
      <w:r>
        <w:rPr>
          <w:rFonts w:ascii="Verdana" w:hAnsi="Verdana"/>
          <w:i/>
          <w:iCs/>
          <w:sz w:val="22"/>
          <w:szCs w:val="22"/>
        </w:rPr>
        <w:t xml:space="preserve"> </w:t>
      </w:r>
      <w:r w:rsidRPr="0009726A">
        <w:rPr>
          <w:rFonts w:ascii="Verdana" w:hAnsi="Verdana"/>
          <w:i/>
          <w:iCs/>
          <w:sz w:val="22"/>
          <w:szCs w:val="22"/>
        </w:rPr>
        <w:t>1 TB en classe 2 »</w:t>
      </w:r>
    </w:p>
    <w:p w14:paraId="2B944C13" w14:textId="77777777" w:rsidR="00ED0730" w:rsidRDefault="00ED0730" w:rsidP="00B43147">
      <w:pPr>
        <w:rPr>
          <w:rFonts w:ascii="Verdana" w:hAnsi="Verdana"/>
          <w:sz w:val="22"/>
          <w:szCs w:val="22"/>
        </w:rPr>
      </w:pPr>
    </w:p>
    <w:p w14:paraId="2C223D34" w14:textId="77777777" w:rsidR="00ED0730" w:rsidRDefault="00ED0730" w:rsidP="00B43147">
      <w:pPr>
        <w:rPr>
          <w:rFonts w:ascii="Verdana" w:hAnsi="Verdana"/>
          <w:sz w:val="22"/>
          <w:szCs w:val="22"/>
        </w:rPr>
      </w:pPr>
    </w:p>
    <w:p w14:paraId="736F8AA7" w14:textId="77777777" w:rsidR="00ED0730" w:rsidRDefault="00ED0730"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7377CD9A" w14:textId="3892D12D" w:rsidR="000E35C8" w:rsidRDefault="000E35C8"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cette proposition</w:t>
      </w:r>
    </w:p>
    <w:p w14:paraId="561785A7" w14:textId="77777777" w:rsidR="000E35C8" w:rsidRPr="001615A0" w:rsidRDefault="000E35C8" w:rsidP="000E35C8">
      <w:pPr>
        <w:pBdr>
          <w:top w:val="single" w:sz="4" w:space="1" w:color="auto"/>
          <w:left w:val="single" w:sz="4" w:space="4" w:color="auto"/>
          <w:bottom w:val="single" w:sz="4" w:space="1" w:color="auto"/>
          <w:right w:val="single" w:sz="4" w:space="4" w:color="auto"/>
        </w:pBdr>
        <w:rPr>
          <w:rFonts w:ascii="Verdana" w:hAnsi="Verdana"/>
          <w:b/>
          <w:bCs/>
        </w:rPr>
      </w:pPr>
    </w:p>
    <w:p w14:paraId="5F6F497C" w14:textId="0A4AAFA6" w:rsidR="000E35C8" w:rsidRDefault="000E35C8" w:rsidP="000E35C8">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sidRPr="00D30B05">
        <w:rPr>
          <w:rFonts w:ascii="Verdana" w:hAnsi="Verdana"/>
          <w:i/>
          <w:iCs/>
          <w:color w:val="0070C0"/>
          <w:sz w:val="22"/>
          <w:szCs w:val="22"/>
        </w:rPr>
        <w:t>PRE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sidR="00E8047E">
        <w:rPr>
          <w:rFonts w:ascii="Verdana" w:hAnsi="Verdana"/>
          <w:i/>
          <w:iCs/>
          <w:color w:val="0070C0"/>
          <w:sz w:val="22"/>
          <w:szCs w:val="22"/>
        </w:rPr>
        <w:t>5</w:t>
      </w:r>
    </w:p>
    <w:p w14:paraId="7B949D42" w14:textId="31823C47" w:rsidR="00EC639B" w:rsidRDefault="00EC639B" w:rsidP="00B43147">
      <w:pPr>
        <w:rPr>
          <w:rFonts w:ascii="Verdana" w:hAnsi="Verdana"/>
          <w:sz w:val="22"/>
          <w:szCs w:val="22"/>
        </w:rPr>
      </w:pPr>
    </w:p>
    <w:p w14:paraId="274B0C13" w14:textId="051B006F" w:rsidR="006A6072" w:rsidRDefault="006A6072" w:rsidP="00B43147">
      <w:pPr>
        <w:rPr>
          <w:rFonts w:ascii="Verdana" w:hAnsi="Verdana"/>
          <w:sz w:val="22"/>
          <w:szCs w:val="22"/>
        </w:rPr>
      </w:pPr>
    </w:p>
    <w:p w14:paraId="77EC5965" w14:textId="2C74B34A" w:rsidR="006A6072" w:rsidRDefault="006A6072" w:rsidP="00B43147">
      <w:pPr>
        <w:rPr>
          <w:rFonts w:ascii="Verdana" w:hAnsi="Verdana"/>
          <w:sz w:val="22"/>
          <w:szCs w:val="22"/>
        </w:rPr>
      </w:pPr>
      <w:r>
        <w:rPr>
          <w:rFonts w:ascii="Verdana" w:hAnsi="Verdana"/>
          <w:sz w:val="22"/>
          <w:szCs w:val="22"/>
        </w:rPr>
        <w:t>Tableau des allocations pour les finales et formations</w:t>
      </w:r>
    </w:p>
    <w:p w14:paraId="140EF57A" w14:textId="0B7DE2F8" w:rsidR="006A6072" w:rsidRDefault="000E0DB0" w:rsidP="004C57B8">
      <w:pPr>
        <w:ind w:left="6372" w:firstLine="708"/>
        <w:jc w:val="center"/>
        <w:rPr>
          <w:rFonts w:ascii="Verdana" w:hAnsi="Verdana"/>
          <w:color w:val="FF0000"/>
          <w:sz w:val="22"/>
          <w:szCs w:val="22"/>
        </w:rPr>
      </w:pPr>
      <w:r>
        <w:rPr>
          <w:rFonts w:ascii="Verdana" w:hAnsi="Verdana"/>
          <w:color w:val="FF0000"/>
          <w:sz w:val="22"/>
          <w:szCs w:val="22"/>
        </w:rPr>
        <w:t>ANNEXE 1</w:t>
      </w:r>
    </w:p>
    <w:p w14:paraId="7778EDAD" w14:textId="77777777" w:rsidR="000E0DB0" w:rsidRDefault="000E0DB0" w:rsidP="006A6072">
      <w:pPr>
        <w:jc w:val="right"/>
        <w:rPr>
          <w:rFonts w:ascii="Verdana" w:hAnsi="Verdana"/>
          <w:color w:val="FF0000"/>
          <w:sz w:val="22"/>
          <w:szCs w:val="22"/>
        </w:rPr>
      </w:pPr>
    </w:p>
    <w:p w14:paraId="0E9CC1A8" w14:textId="77777777" w:rsidR="00ED0730" w:rsidRDefault="00ED0730"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4CD8181E" w14:textId="19272AAC" w:rsidR="000E35C8" w:rsidRDefault="000E35C8"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ces propositions</w:t>
      </w:r>
    </w:p>
    <w:p w14:paraId="19221BD4" w14:textId="77777777" w:rsidR="000E35C8" w:rsidRPr="001615A0" w:rsidRDefault="000E35C8" w:rsidP="000E35C8">
      <w:pPr>
        <w:pBdr>
          <w:top w:val="single" w:sz="4" w:space="1" w:color="auto"/>
          <w:left w:val="single" w:sz="4" w:space="4" w:color="auto"/>
          <w:bottom w:val="single" w:sz="4" w:space="1" w:color="auto"/>
          <w:right w:val="single" w:sz="4" w:space="4" w:color="auto"/>
        </w:pBdr>
        <w:rPr>
          <w:rFonts w:ascii="Verdana" w:hAnsi="Verdana"/>
          <w:b/>
          <w:bCs/>
        </w:rPr>
      </w:pPr>
    </w:p>
    <w:p w14:paraId="4C926131" w14:textId="5770762F" w:rsidR="000E35C8" w:rsidRDefault="000E35C8" w:rsidP="000E35C8">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sidRPr="00D30B05">
        <w:rPr>
          <w:rFonts w:ascii="Verdana" w:hAnsi="Verdana"/>
          <w:i/>
          <w:iCs/>
          <w:color w:val="0070C0"/>
          <w:sz w:val="22"/>
          <w:szCs w:val="22"/>
        </w:rPr>
        <w:t>PRE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sidR="00E8047E">
        <w:rPr>
          <w:rFonts w:ascii="Verdana" w:hAnsi="Verdana"/>
          <w:i/>
          <w:iCs/>
          <w:color w:val="0070C0"/>
          <w:sz w:val="22"/>
          <w:szCs w:val="22"/>
        </w:rPr>
        <w:t>6</w:t>
      </w:r>
    </w:p>
    <w:p w14:paraId="396E46AD" w14:textId="1086579E" w:rsidR="006A6072" w:rsidRDefault="006A6072" w:rsidP="006A6072">
      <w:pPr>
        <w:rPr>
          <w:rFonts w:ascii="Verdana" w:hAnsi="Verdana"/>
          <w:sz w:val="22"/>
          <w:szCs w:val="22"/>
        </w:rPr>
      </w:pPr>
    </w:p>
    <w:p w14:paraId="0CDBFB81" w14:textId="77777777" w:rsidR="000E35C8" w:rsidRDefault="000E35C8" w:rsidP="006A6072">
      <w:pPr>
        <w:rPr>
          <w:rFonts w:ascii="Verdana" w:hAnsi="Verdana"/>
          <w:sz w:val="22"/>
          <w:szCs w:val="22"/>
        </w:rPr>
      </w:pPr>
    </w:p>
    <w:p w14:paraId="71C219B0" w14:textId="06C13153" w:rsidR="006A6072" w:rsidRDefault="006A6072" w:rsidP="006A6072">
      <w:pPr>
        <w:rPr>
          <w:rFonts w:ascii="Verdana" w:hAnsi="Verdana"/>
          <w:b/>
          <w:bCs/>
          <w:sz w:val="22"/>
          <w:szCs w:val="22"/>
          <w:u w:val="single"/>
        </w:rPr>
      </w:pPr>
      <w:r w:rsidRPr="006A6072">
        <w:rPr>
          <w:rFonts w:ascii="Verdana" w:hAnsi="Verdana"/>
          <w:b/>
          <w:bCs/>
          <w:sz w:val="22"/>
          <w:szCs w:val="22"/>
          <w:u w:val="single"/>
        </w:rPr>
        <w:t xml:space="preserve">2) Propositions des groupes de travail </w:t>
      </w:r>
    </w:p>
    <w:p w14:paraId="3C8E011D" w14:textId="2ECD85B6" w:rsidR="006A6072" w:rsidRDefault="006A6072" w:rsidP="006A6072">
      <w:pPr>
        <w:rPr>
          <w:rFonts w:ascii="Verdana" w:hAnsi="Verdana"/>
          <w:b/>
          <w:bCs/>
          <w:sz w:val="22"/>
          <w:szCs w:val="22"/>
          <w:u w:val="single"/>
        </w:rPr>
      </w:pPr>
    </w:p>
    <w:p w14:paraId="1D8F583B" w14:textId="12D8CDA0" w:rsidR="006A6072" w:rsidRDefault="006A6072" w:rsidP="006A6072">
      <w:pPr>
        <w:rPr>
          <w:rFonts w:ascii="Verdana" w:hAnsi="Verdana"/>
          <w:b/>
          <w:bCs/>
          <w:sz w:val="22"/>
          <w:szCs w:val="22"/>
          <w:u w:val="single"/>
        </w:rPr>
      </w:pPr>
      <w:r>
        <w:rPr>
          <w:rFonts w:ascii="Verdana" w:hAnsi="Verdana"/>
          <w:b/>
          <w:bCs/>
          <w:sz w:val="22"/>
          <w:szCs w:val="22"/>
          <w:u w:val="single"/>
        </w:rPr>
        <w:t xml:space="preserve">ATTELAGE </w:t>
      </w:r>
    </w:p>
    <w:p w14:paraId="22552D0C" w14:textId="77777777" w:rsidR="006A6072" w:rsidRDefault="006A6072" w:rsidP="006A6072">
      <w:pPr>
        <w:rPr>
          <w:rFonts w:ascii="Verdana" w:hAnsi="Verdana"/>
          <w:b/>
          <w:bCs/>
          <w:sz w:val="22"/>
          <w:szCs w:val="22"/>
          <w:u w:val="single"/>
        </w:rPr>
      </w:pPr>
    </w:p>
    <w:p w14:paraId="38745BA3" w14:textId="195EFCB7" w:rsidR="006A6072" w:rsidRPr="00480AFF" w:rsidRDefault="000E35C8" w:rsidP="006A6072">
      <w:pPr>
        <w:pStyle w:val="Standard"/>
        <w:rPr>
          <w:rFonts w:ascii="Verdana" w:eastAsia="Times New Roman" w:hAnsi="Verdana"/>
          <w:bCs/>
          <w:sz w:val="22"/>
          <w:szCs w:val="22"/>
          <w:u w:val="single"/>
        </w:rPr>
      </w:pPr>
      <w:r w:rsidRPr="00480AFF">
        <w:rPr>
          <w:rFonts w:ascii="Verdana" w:eastAsia="Times New Roman" w:hAnsi="Verdana"/>
          <w:bCs/>
          <w:sz w:val="22"/>
          <w:szCs w:val="22"/>
          <w:u w:val="single"/>
        </w:rPr>
        <w:t>Demande d’ouverture d’une page FB dédiée</w:t>
      </w:r>
      <w:r w:rsidR="006A6072" w:rsidRPr="00480AFF">
        <w:rPr>
          <w:rFonts w:ascii="Verdana" w:eastAsia="Times New Roman" w:hAnsi="Verdana"/>
          <w:bCs/>
          <w:sz w:val="22"/>
          <w:szCs w:val="22"/>
          <w:u w:val="single"/>
        </w:rPr>
        <w:t xml:space="preserve"> </w:t>
      </w:r>
    </w:p>
    <w:p w14:paraId="62EC4C29" w14:textId="77777777" w:rsidR="006A6072" w:rsidRPr="006556D4" w:rsidRDefault="006A6072" w:rsidP="006A6072">
      <w:pPr>
        <w:pStyle w:val="Standard"/>
        <w:rPr>
          <w:rFonts w:ascii="Verdana" w:eastAsia="Times New Roman" w:hAnsi="Verdana"/>
          <w:sz w:val="22"/>
          <w:szCs w:val="22"/>
        </w:rPr>
      </w:pPr>
    </w:p>
    <w:p w14:paraId="1E32B9D5" w14:textId="77777777" w:rsidR="006A6072" w:rsidRPr="006556D4" w:rsidRDefault="006A6072" w:rsidP="006A6072">
      <w:pPr>
        <w:pStyle w:val="Standard"/>
        <w:rPr>
          <w:rFonts w:ascii="Verdana" w:eastAsia="Times New Roman" w:hAnsi="Verdana"/>
          <w:sz w:val="22"/>
          <w:szCs w:val="22"/>
        </w:rPr>
      </w:pPr>
      <w:r w:rsidRPr="006556D4">
        <w:rPr>
          <w:rFonts w:ascii="Verdana" w:eastAsia="Times New Roman" w:hAnsi="Verdana"/>
          <w:sz w:val="22"/>
          <w:szCs w:val="22"/>
        </w:rPr>
        <w:tab/>
        <w:t>FRANCE. CHIENS D’ATTELAGE</w:t>
      </w:r>
    </w:p>
    <w:p w14:paraId="1B0FDA4D" w14:textId="77777777" w:rsidR="006A6072" w:rsidRPr="006556D4" w:rsidRDefault="006A6072" w:rsidP="006A6072">
      <w:pPr>
        <w:pStyle w:val="Standard"/>
        <w:rPr>
          <w:rFonts w:ascii="Verdana" w:eastAsia="Times New Roman" w:hAnsi="Verdana"/>
          <w:sz w:val="22"/>
          <w:szCs w:val="22"/>
        </w:rPr>
      </w:pPr>
      <w:r w:rsidRPr="006556D4">
        <w:rPr>
          <w:rFonts w:ascii="Verdana" w:eastAsia="Times New Roman" w:hAnsi="Verdana"/>
          <w:sz w:val="22"/>
          <w:szCs w:val="22"/>
        </w:rPr>
        <w:tab/>
        <w:t>Modérateurs les membre du GT</w:t>
      </w:r>
    </w:p>
    <w:p w14:paraId="4A367F1C" w14:textId="77777777" w:rsidR="006A6072" w:rsidRPr="006556D4" w:rsidRDefault="006A6072" w:rsidP="006A6072">
      <w:pPr>
        <w:pStyle w:val="Standard"/>
        <w:rPr>
          <w:rFonts w:ascii="Verdana" w:eastAsia="Times New Roman" w:hAnsi="Verdana"/>
          <w:sz w:val="22"/>
          <w:szCs w:val="22"/>
        </w:rPr>
      </w:pPr>
      <w:r w:rsidRPr="006556D4">
        <w:rPr>
          <w:rFonts w:ascii="Verdana" w:eastAsia="Times New Roman" w:hAnsi="Verdana"/>
          <w:sz w:val="22"/>
          <w:szCs w:val="22"/>
        </w:rPr>
        <w:tab/>
        <w:t>Editeurs Les membres du GT et les délégués d’Attelage</w:t>
      </w:r>
    </w:p>
    <w:p w14:paraId="27B7256C" w14:textId="77777777" w:rsidR="006A6072" w:rsidRPr="006556D4" w:rsidRDefault="006A6072" w:rsidP="006A6072">
      <w:pPr>
        <w:pStyle w:val="Standard"/>
        <w:rPr>
          <w:rFonts w:ascii="Verdana" w:eastAsia="Times New Roman" w:hAnsi="Verdana"/>
          <w:sz w:val="22"/>
          <w:szCs w:val="22"/>
        </w:rPr>
      </w:pPr>
    </w:p>
    <w:p w14:paraId="38236851" w14:textId="77777777" w:rsidR="006A6072" w:rsidRPr="006556D4" w:rsidRDefault="006A6072" w:rsidP="006A6072">
      <w:pPr>
        <w:pStyle w:val="Standard"/>
        <w:rPr>
          <w:rFonts w:ascii="Verdana" w:eastAsia="Times New Roman" w:hAnsi="Verdana"/>
          <w:sz w:val="22"/>
          <w:szCs w:val="22"/>
        </w:rPr>
      </w:pPr>
    </w:p>
    <w:p w14:paraId="4165BB3A" w14:textId="2C6398FF" w:rsidR="006A6072" w:rsidRPr="00480AFF" w:rsidRDefault="006A6072" w:rsidP="006A6072">
      <w:pPr>
        <w:pStyle w:val="Standard"/>
        <w:rPr>
          <w:rFonts w:ascii="Verdana" w:eastAsia="Times New Roman" w:hAnsi="Verdana"/>
          <w:bCs/>
          <w:sz w:val="22"/>
          <w:szCs w:val="22"/>
          <w:u w:val="single"/>
        </w:rPr>
      </w:pPr>
      <w:r w:rsidRPr="00480AFF">
        <w:rPr>
          <w:rFonts w:ascii="Verdana" w:eastAsia="Times New Roman" w:hAnsi="Verdana"/>
          <w:bCs/>
          <w:sz w:val="22"/>
          <w:szCs w:val="22"/>
          <w:u w:val="single"/>
        </w:rPr>
        <w:t>A</w:t>
      </w:r>
      <w:r w:rsidR="000E35C8" w:rsidRPr="00480AFF">
        <w:rPr>
          <w:rFonts w:ascii="Verdana" w:eastAsia="Times New Roman" w:hAnsi="Verdana"/>
          <w:bCs/>
          <w:sz w:val="22"/>
          <w:szCs w:val="22"/>
          <w:u w:val="single"/>
        </w:rPr>
        <w:t>ttribution du</w:t>
      </w:r>
      <w:r w:rsidRPr="00480AFF">
        <w:rPr>
          <w:rFonts w:ascii="Verdana" w:eastAsia="Times New Roman" w:hAnsi="Verdana"/>
          <w:bCs/>
          <w:sz w:val="22"/>
          <w:szCs w:val="22"/>
          <w:u w:val="single"/>
        </w:rPr>
        <w:t xml:space="preserve"> CDF-GPF 2023 </w:t>
      </w:r>
    </w:p>
    <w:p w14:paraId="76CC64B4" w14:textId="77777777" w:rsidR="006A6072" w:rsidRPr="006556D4" w:rsidRDefault="006A6072" w:rsidP="006A6072">
      <w:pPr>
        <w:pStyle w:val="Standard"/>
        <w:rPr>
          <w:rFonts w:ascii="Verdana" w:eastAsia="Times New Roman" w:hAnsi="Verdana"/>
          <w:b/>
          <w:sz w:val="22"/>
          <w:szCs w:val="22"/>
          <w:u w:val="single"/>
        </w:rPr>
      </w:pPr>
    </w:p>
    <w:p w14:paraId="5E8AF1DC" w14:textId="3304E245" w:rsidR="006A6072" w:rsidRDefault="006A6072" w:rsidP="006A6072">
      <w:pPr>
        <w:rPr>
          <w:rFonts w:ascii="Verdana" w:eastAsia="Times New Roman" w:hAnsi="Verdana"/>
          <w:sz w:val="22"/>
          <w:szCs w:val="22"/>
        </w:rPr>
      </w:pPr>
      <w:r w:rsidRPr="006556D4">
        <w:rPr>
          <w:rFonts w:ascii="Verdana" w:eastAsia="Times New Roman" w:hAnsi="Verdana"/>
        </w:rPr>
        <w:tab/>
      </w:r>
      <w:r w:rsidRPr="006A6072">
        <w:rPr>
          <w:rFonts w:ascii="Verdana" w:eastAsia="Times New Roman" w:hAnsi="Verdana"/>
          <w:sz w:val="22"/>
          <w:szCs w:val="22"/>
        </w:rPr>
        <w:t>12 et 13 Aout 2023 Amicale du Chien de Recherche du Pays de Chambord (ACRPC)</w:t>
      </w:r>
      <w:r w:rsidR="00642D76">
        <w:rPr>
          <w:rFonts w:ascii="Verdana" w:eastAsia="Times New Roman" w:hAnsi="Verdana"/>
          <w:sz w:val="22"/>
          <w:szCs w:val="22"/>
        </w:rPr>
        <w:t xml:space="preserve"> au </w:t>
      </w:r>
      <w:r w:rsidRPr="006A6072">
        <w:rPr>
          <w:rFonts w:ascii="Verdana" w:eastAsia="Times New Roman" w:hAnsi="Verdana"/>
          <w:sz w:val="22"/>
          <w:szCs w:val="22"/>
        </w:rPr>
        <w:t xml:space="preserve">Château de </w:t>
      </w:r>
      <w:proofErr w:type="spellStart"/>
      <w:r w:rsidRPr="006A6072">
        <w:rPr>
          <w:rFonts w:ascii="Verdana" w:eastAsia="Times New Roman" w:hAnsi="Verdana"/>
          <w:sz w:val="22"/>
          <w:szCs w:val="22"/>
        </w:rPr>
        <w:t>Villesavin</w:t>
      </w:r>
      <w:proofErr w:type="spellEnd"/>
      <w:r w:rsidRPr="006A6072">
        <w:rPr>
          <w:rFonts w:ascii="Verdana" w:eastAsia="Times New Roman" w:hAnsi="Verdana"/>
          <w:sz w:val="22"/>
          <w:szCs w:val="22"/>
        </w:rPr>
        <w:t>.</w:t>
      </w:r>
    </w:p>
    <w:p w14:paraId="5D693806" w14:textId="2897188C" w:rsidR="00480AFF" w:rsidRDefault="00480AFF" w:rsidP="006A6072">
      <w:pPr>
        <w:rPr>
          <w:rFonts w:ascii="Verdana" w:eastAsia="Times New Roman" w:hAnsi="Verdana"/>
          <w:sz w:val="22"/>
          <w:szCs w:val="22"/>
        </w:rPr>
      </w:pPr>
    </w:p>
    <w:p w14:paraId="3D74E0F4" w14:textId="77777777" w:rsidR="00480AFF" w:rsidRDefault="00480AFF" w:rsidP="006A6072">
      <w:pPr>
        <w:rPr>
          <w:rFonts w:ascii="Verdana" w:eastAsia="Times New Roman" w:hAnsi="Verdana"/>
          <w:sz w:val="22"/>
          <w:szCs w:val="22"/>
        </w:rPr>
      </w:pPr>
    </w:p>
    <w:p w14:paraId="7635C778" w14:textId="0894C8E3" w:rsidR="006A6072" w:rsidRPr="00480AFF" w:rsidRDefault="006A6072" w:rsidP="006A6072">
      <w:pPr>
        <w:rPr>
          <w:rFonts w:ascii="Verdana" w:eastAsia="Times New Roman" w:hAnsi="Verdana"/>
          <w:sz w:val="22"/>
          <w:szCs w:val="22"/>
          <w:u w:val="single"/>
        </w:rPr>
      </w:pPr>
      <w:r w:rsidRPr="00480AFF">
        <w:rPr>
          <w:rFonts w:ascii="Verdana" w:eastAsia="Times New Roman" w:hAnsi="Verdana"/>
          <w:sz w:val="22"/>
          <w:szCs w:val="22"/>
          <w:u w:val="single"/>
        </w:rPr>
        <w:t>Modifications</w:t>
      </w:r>
      <w:r w:rsidR="000E35C8" w:rsidRPr="00480AFF">
        <w:rPr>
          <w:rFonts w:ascii="Verdana" w:eastAsia="Times New Roman" w:hAnsi="Verdana"/>
          <w:sz w:val="22"/>
          <w:szCs w:val="22"/>
          <w:u w:val="single"/>
        </w:rPr>
        <w:t xml:space="preserve"> concernant le règlement et les obstacles</w:t>
      </w:r>
    </w:p>
    <w:p w14:paraId="5E6DDF83" w14:textId="77777777" w:rsidR="006A6072" w:rsidRPr="006A6072" w:rsidRDefault="006A6072" w:rsidP="006A6072">
      <w:pPr>
        <w:rPr>
          <w:rFonts w:ascii="Verdana" w:eastAsia="Times New Roman" w:hAnsi="Verdana"/>
          <w:sz w:val="22"/>
          <w:szCs w:val="22"/>
        </w:rPr>
      </w:pPr>
    </w:p>
    <w:p w14:paraId="136D5C24" w14:textId="0E977B25" w:rsidR="006A6072" w:rsidRPr="006A6072" w:rsidRDefault="006A6072" w:rsidP="006A6072">
      <w:pPr>
        <w:pStyle w:val="Standard"/>
        <w:ind w:firstLine="708"/>
        <w:rPr>
          <w:rFonts w:ascii="Verdana" w:eastAsia="Times New Roman" w:hAnsi="Verdana"/>
          <w:i/>
          <w:iCs/>
          <w:color w:val="FF0000"/>
          <w:sz w:val="22"/>
          <w:szCs w:val="22"/>
        </w:rPr>
      </w:pPr>
      <w:r w:rsidRPr="006A6072">
        <w:rPr>
          <w:rFonts w:ascii="Verdana" w:eastAsia="Times New Roman" w:hAnsi="Verdana"/>
          <w:i/>
          <w:iCs/>
          <w:sz w:val="22"/>
          <w:szCs w:val="22"/>
        </w:rPr>
        <w:t>- 2A REGLEMENT PARCOURS OBTSTACLES</w:t>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color w:val="FF0000"/>
          <w:sz w:val="22"/>
          <w:szCs w:val="22"/>
        </w:rPr>
        <w:t>ANNEXE 2</w:t>
      </w:r>
    </w:p>
    <w:p w14:paraId="65749509" w14:textId="4A3480B4" w:rsidR="006A6072" w:rsidRPr="006A6072" w:rsidRDefault="006A6072" w:rsidP="006A6072">
      <w:pPr>
        <w:pStyle w:val="Standard"/>
        <w:ind w:firstLine="708"/>
        <w:rPr>
          <w:rFonts w:ascii="Verdana" w:eastAsia="Times New Roman" w:hAnsi="Verdana"/>
          <w:i/>
          <w:iCs/>
          <w:color w:val="FF0000"/>
          <w:sz w:val="22"/>
          <w:szCs w:val="22"/>
        </w:rPr>
      </w:pPr>
      <w:r w:rsidRPr="006A6072">
        <w:rPr>
          <w:rFonts w:ascii="Verdana" w:eastAsia="Times New Roman" w:hAnsi="Verdana"/>
          <w:i/>
          <w:iCs/>
          <w:sz w:val="22"/>
          <w:szCs w:val="22"/>
        </w:rPr>
        <w:t>- 2B OBTSTACLES OBLIGATOIRES</w:t>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sidRPr="006A6072">
        <w:rPr>
          <w:rFonts w:ascii="Verdana" w:eastAsia="Times New Roman" w:hAnsi="Verdana"/>
          <w:i/>
          <w:iCs/>
          <w:color w:val="FF0000"/>
          <w:sz w:val="22"/>
          <w:szCs w:val="22"/>
        </w:rPr>
        <w:t>ANNE</w:t>
      </w:r>
      <w:r w:rsidR="000E0DB0">
        <w:rPr>
          <w:rFonts w:ascii="Verdana" w:eastAsia="Times New Roman" w:hAnsi="Verdana"/>
          <w:i/>
          <w:iCs/>
          <w:color w:val="FF0000"/>
          <w:sz w:val="22"/>
          <w:szCs w:val="22"/>
        </w:rPr>
        <w:t>X</w:t>
      </w:r>
      <w:r w:rsidRPr="006A6072">
        <w:rPr>
          <w:rFonts w:ascii="Verdana" w:eastAsia="Times New Roman" w:hAnsi="Verdana"/>
          <w:i/>
          <w:iCs/>
          <w:color w:val="FF0000"/>
          <w:sz w:val="22"/>
          <w:szCs w:val="22"/>
        </w:rPr>
        <w:t>E 3</w:t>
      </w:r>
    </w:p>
    <w:p w14:paraId="448670CE" w14:textId="03F12CE8" w:rsidR="006A6072" w:rsidRDefault="006A6072" w:rsidP="006A6072">
      <w:pPr>
        <w:pStyle w:val="Standard"/>
        <w:ind w:firstLine="708"/>
        <w:rPr>
          <w:rFonts w:ascii="Verdana" w:eastAsia="Times New Roman" w:hAnsi="Verdana"/>
          <w:i/>
          <w:iCs/>
          <w:color w:val="FF0000"/>
          <w:sz w:val="22"/>
          <w:szCs w:val="22"/>
        </w:rPr>
      </w:pPr>
      <w:r w:rsidRPr="006A6072">
        <w:rPr>
          <w:rFonts w:ascii="Verdana" w:eastAsia="Times New Roman" w:hAnsi="Verdana"/>
          <w:i/>
          <w:iCs/>
          <w:sz w:val="22"/>
          <w:szCs w:val="22"/>
        </w:rPr>
        <w:t>--2C OBSTACLES FACULTATIFS</w:t>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Pr>
          <w:rFonts w:ascii="Verdana" w:eastAsia="Times New Roman" w:hAnsi="Verdana"/>
          <w:i/>
          <w:iCs/>
          <w:sz w:val="22"/>
          <w:szCs w:val="22"/>
        </w:rPr>
        <w:tab/>
      </w:r>
      <w:r w:rsidRPr="006A6072">
        <w:rPr>
          <w:rFonts w:ascii="Verdana" w:eastAsia="Times New Roman" w:hAnsi="Verdana"/>
          <w:i/>
          <w:iCs/>
          <w:color w:val="FF0000"/>
          <w:sz w:val="22"/>
          <w:szCs w:val="22"/>
        </w:rPr>
        <w:t>ANNEXE 4</w:t>
      </w:r>
    </w:p>
    <w:p w14:paraId="56547195" w14:textId="00964EE7" w:rsidR="000E35C8" w:rsidRDefault="000E35C8" w:rsidP="006A6072">
      <w:pPr>
        <w:pStyle w:val="Standard"/>
        <w:ind w:firstLine="708"/>
        <w:rPr>
          <w:rFonts w:ascii="Verdana" w:eastAsia="Times New Roman" w:hAnsi="Verdana"/>
          <w:i/>
          <w:iCs/>
          <w:color w:val="FF0000"/>
          <w:sz w:val="22"/>
          <w:szCs w:val="22"/>
        </w:rPr>
      </w:pPr>
    </w:p>
    <w:p w14:paraId="4D1A2EB6" w14:textId="77777777" w:rsidR="00ED0730" w:rsidRDefault="00ED0730"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2183F883" w14:textId="2EBE1436" w:rsidR="000E35C8" w:rsidRDefault="000E35C8" w:rsidP="000E35C8">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xml:space="preserve"> ces propositions </w:t>
      </w:r>
    </w:p>
    <w:p w14:paraId="5EE183E1" w14:textId="77777777" w:rsidR="000E35C8" w:rsidRPr="001615A0" w:rsidRDefault="000E35C8" w:rsidP="000E35C8">
      <w:pPr>
        <w:pBdr>
          <w:top w:val="single" w:sz="4" w:space="1" w:color="auto"/>
          <w:left w:val="single" w:sz="4" w:space="4" w:color="auto"/>
          <w:bottom w:val="single" w:sz="4" w:space="1" w:color="auto"/>
          <w:right w:val="single" w:sz="4" w:space="4" w:color="auto"/>
        </w:pBdr>
        <w:rPr>
          <w:rFonts w:ascii="Verdana" w:hAnsi="Verdana"/>
          <w:b/>
          <w:bCs/>
        </w:rPr>
      </w:pPr>
    </w:p>
    <w:p w14:paraId="0C8D3F79" w14:textId="214FB2C8" w:rsidR="000E35C8" w:rsidRDefault="000E35C8" w:rsidP="000E35C8">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i/>
          <w:iCs/>
          <w:color w:val="0070C0"/>
          <w:sz w:val="22"/>
          <w:szCs w:val="22"/>
        </w:rPr>
        <w:t>ATT</w:t>
      </w:r>
      <w:r w:rsidRPr="00D30B05">
        <w:rPr>
          <w:rFonts w:ascii="Verdana" w:hAnsi="Verdana"/>
          <w:i/>
          <w:iCs/>
          <w:color w:val="0070C0"/>
          <w:sz w:val="22"/>
          <w:szCs w:val="22"/>
        </w:rPr>
        <w:t>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sidR="00E8047E">
        <w:rPr>
          <w:rFonts w:ascii="Verdana" w:hAnsi="Verdana"/>
          <w:i/>
          <w:iCs/>
          <w:color w:val="0070C0"/>
          <w:sz w:val="22"/>
          <w:szCs w:val="22"/>
        </w:rPr>
        <w:t>7</w:t>
      </w:r>
    </w:p>
    <w:p w14:paraId="215DAB5E" w14:textId="77777777" w:rsidR="000E35C8" w:rsidRPr="006A6072" w:rsidRDefault="000E35C8" w:rsidP="006A6072">
      <w:pPr>
        <w:pStyle w:val="Standard"/>
        <w:ind w:firstLine="708"/>
        <w:rPr>
          <w:rFonts w:ascii="Verdana" w:eastAsia="Times New Roman" w:hAnsi="Verdana"/>
          <w:i/>
          <w:iCs/>
          <w:sz w:val="22"/>
          <w:szCs w:val="22"/>
        </w:rPr>
      </w:pPr>
    </w:p>
    <w:p w14:paraId="161B52B3" w14:textId="104AE78F" w:rsidR="000B13FE" w:rsidRDefault="000B13FE" w:rsidP="000E35C8">
      <w:pPr>
        <w:ind w:hanging="2"/>
        <w:rPr>
          <w:rFonts w:ascii="Verdana" w:eastAsia="Verdana" w:hAnsi="Verdana" w:cs="Arial"/>
          <w:b/>
          <w:bCs/>
          <w:highlight w:val="white"/>
          <w:u w:val="single"/>
        </w:rPr>
      </w:pPr>
    </w:p>
    <w:p w14:paraId="24A22095" w14:textId="7AC8C07A" w:rsidR="006F31D2" w:rsidRDefault="006F31D2" w:rsidP="000E35C8">
      <w:pPr>
        <w:ind w:hanging="2"/>
        <w:rPr>
          <w:rFonts w:ascii="Verdana" w:eastAsia="Verdana" w:hAnsi="Verdana" w:cs="Arial"/>
          <w:b/>
          <w:bCs/>
          <w:highlight w:val="white"/>
          <w:u w:val="single"/>
        </w:rPr>
      </w:pPr>
    </w:p>
    <w:p w14:paraId="028D0C0C" w14:textId="7813E86C" w:rsidR="006F31D2" w:rsidRDefault="006F31D2" w:rsidP="000E35C8">
      <w:pPr>
        <w:ind w:hanging="2"/>
        <w:rPr>
          <w:rFonts w:ascii="Verdana" w:eastAsia="Verdana" w:hAnsi="Verdana" w:cs="Arial"/>
          <w:b/>
          <w:bCs/>
          <w:highlight w:val="white"/>
          <w:u w:val="single"/>
        </w:rPr>
      </w:pPr>
    </w:p>
    <w:p w14:paraId="2EC85CB1" w14:textId="77777777" w:rsidR="006F31D2" w:rsidRDefault="006F31D2" w:rsidP="000E35C8">
      <w:pPr>
        <w:ind w:hanging="2"/>
        <w:rPr>
          <w:rFonts w:ascii="Verdana" w:eastAsia="Verdana" w:hAnsi="Verdana" w:cs="Arial"/>
          <w:b/>
          <w:bCs/>
          <w:highlight w:val="white"/>
          <w:u w:val="single"/>
        </w:rPr>
      </w:pPr>
    </w:p>
    <w:p w14:paraId="321B05B2" w14:textId="00BAB76C" w:rsidR="000E35C8" w:rsidRDefault="000E35C8" w:rsidP="000E35C8">
      <w:pPr>
        <w:ind w:hanging="2"/>
        <w:rPr>
          <w:rFonts w:ascii="Verdana" w:eastAsia="Verdana" w:hAnsi="Verdana" w:cs="Arial"/>
          <w:b/>
          <w:bCs/>
          <w:highlight w:val="white"/>
          <w:u w:val="single"/>
        </w:rPr>
      </w:pPr>
      <w:r>
        <w:rPr>
          <w:rFonts w:ascii="Verdana" w:eastAsia="Verdana" w:hAnsi="Verdana" w:cs="Arial"/>
          <w:b/>
          <w:bCs/>
          <w:highlight w:val="white"/>
          <w:u w:val="single"/>
        </w:rPr>
        <w:lastRenderedPageBreak/>
        <w:t>CANICROSS</w:t>
      </w:r>
    </w:p>
    <w:p w14:paraId="5AA9A8A6" w14:textId="77777777" w:rsidR="000E35C8" w:rsidRDefault="000E35C8" w:rsidP="000E35C8">
      <w:pPr>
        <w:ind w:hanging="2"/>
        <w:rPr>
          <w:rFonts w:ascii="Verdana" w:eastAsia="Verdana" w:hAnsi="Verdana" w:cs="Arial"/>
          <w:b/>
          <w:bCs/>
          <w:highlight w:val="white"/>
          <w:u w:val="single"/>
        </w:rPr>
      </w:pPr>
    </w:p>
    <w:p w14:paraId="4F510D1B" w14:textId="77777777" w:rsidR="000E35C8" w:rsidRPr="007857B7" w:rsidRDefault="000E35C8" w:rsidP="000E35C8">
      <w:pPr>
        <w:rPr>
          <w:rFonts w:ascii="Verdana" w:hAnsi="Verdana" w:cs="Arial"/>
          <w:sz w:val="22"/>
          <w:szCs w:val="22"/>
        </w:rPr>
      </w:pPr>
      <w:r w:rsidRPr="007857B7">
        <w:rPr>
          <w:rFonts w:ascii="Verdana" w:hAnsi="Verdana" w:cs="Arial"/>
          <w:sz w:val="22"/>
          <w:szCs w:val="22"/>
          <w:u w:val="single"/>
        </w:rPr>
        <w:t>Réflexion</w:t>
      </w:r>
      <w:r w:rsidRPr="007857B7">
        <w:rPr>
          <w:rFonts w:ascii="Verdana" w:hAnsi="Verdana" w:cs="Arial"/>
          <w:sz w:val="22"/>
          <w:szCs w:val="22"/>
        </w:rPr>
        <w:t> : Un constat qui émerge lors des réunions locales ou des échanges avec les différents acteurs sur le terrain : les clubs n’arrivent pas à faire le plein sur la plupart des concours, ils ont des problèmes d’organisation et de dépenses :</w:t>
      </w:r>
    </w:p>
    <w:p w14:paraId="7370938E" w14:textId="007EE6D2" w:rsidR="000E35C8" w:rsidRPr="007857B7" w:rsidRDefault="000E35C8" w:rsidP="000E35C8">
      <w:pPr>
        <w:rPr>
          <w:rFonts w:ascii="Verdana" w:hAnsi="Verdana" w:cs="Arial"/>
          <w:sz w:val="22"/>
          <w:szCs w:val="22"/>
        </w:rPr>
      </w:pPr>
      <w:r w:rsidRPr="007857B7">
        <w:rPr>
          <w:rFonts w:ascii="Verdana" w:hAnsi="Verdana" w:cs="Arial"/>
          <w:sz w:val="22"/>
          <w:szCs w:val="22"/>
        </w:rPr>
        <w:t>- Le juge : ses indemnités, mais aussi le prix du carburant qui est en constante augmentation sont de</w:t>
      </w:r>
      <w:r w:rsidR="00642D76" w:rsidRPr="007857B7">
        <w:rPr>
          <w:rFonts w:ascii="Verdana" w:hAnsi="Verdana" w:cs="Arial"/>
          <w:sz w:val="22"/>
          <w:szCs w:val="22"/>
        </w:rPr>
        <w:t>s</w:t>
      </w:r>
      <w:r w:rsidRPr="007857B7">
        <w:rPr>
          <w:rFonts w:ascii="Verdana" w:hAnsi="Verdana" w:cs="Arial"/>
          <w:sz w:val="22"/>
          <w:szCs w:val="22"/>
        </w:rPr>
        <w:t xml:space="preserve"> critères pour les clubs qui ont du mal à réserver un juge qui se situe hors régionale, </w:t>
      </w:r>
    </w:p>
    <w:p w14:paraId="40D9AB1E" w14:textId="163A5111" w:rsidR="000E35C8" w:rsidRPr="007857B7" w:rsidRDefault="000E35C8" w:rsidP="000E35C8">
      <w:pPr>
        <w:rPr>
          <w:rFonts w:ascii="Verdana" w:hAnsi="Verdana" w:cs="Arial"/>
          <w:sz w:val="22"/>
          <w:szCs w:val="22"/>
        </w:rPr>
      </w:pPr>
      <w:r w:rsidRPr="007857B7">
        <w:rPr>
          <w:rFonts w:ascii="Verdana" w:hAnsi="Verdana" w:cs="Arial"/>
          <w:sz w:val="22"/>
          <w:szCs w:val="22"/>
        </w:rPr>
        <w:t xml:space="preserve">- Le montant des inscriptions qui devraient être relevé mais avec le prix du carburant il se trouve </w:t>
      </w:r>
      <w:r w:rsidR="004216BE" w:rsidRPr="007857B7">
        <w:rPr>
          <w:rFonts w:ascii="Verdana" w:hAnsi="Verdana" w:cs="Arial"/>
          <w:sz w:val="22"/>
          <w:szCs w:val="22"/>
        </w:rPr>
        <w:t>difficile</w:t>
      </w:r>
      <w:r w:rsidRPr="007857B7">
        <w:rPr>
          <w:rFonts w:ascii="Verdana" w:hAnsi="Verdana" w:cs="Arial"/>
          <w:sz w:val="22"/>
          <w:szCs w:val="22"/>
        </w:rPr>
        <w:t xml:space="preserve"> d’amener des participants qui ne sont pas aux alentours du club,</w:t>
      </w:r>
    </w:p>
    <w:p w14:paraId="7986738A" w14:textId="2943F4B6" w:rsidR="000E35C8" w:rsidRPr="007857B7" w:rsidRDefault="000E35C8" w:rsidP="000E35C8">
      <w:pPr>
        <w:rPr>
          <w:rFonts w:ascii="Verdana" w:hAnsi="Verdana" w:cs="Arial"/>
          <w:sz w:val="22"/>
          <w:szCs w:val="22"/>
        </w:rPr>
      </w:pPr>
      <w:r w:rsidRPr="007857B7">
        <w:rPr>
          <w:rFonts w:ascii="Verdana" w:hAnsi="Verdana" w:cs="Arial"/>
          <w:sz w:val="22"/>
          <w:szCs w:val="22"/>
        </w:rPr>
        <w:t xml:space="preserve">- La </w:t>
      </w:r>
      <w:r w:rsidR="004216BE" w:rsidRPr="007857B7">
        <w:rPr>
          <w:rFonts w:ascii="Verdana" w:hAnsi="Verdana" w:cs="Arial"/>
          <w:sz w:val="22"/>
          <w:szCs w:val="22"/>
        </w:rPr>
        <w:t>redevance</w:t>
      </w:r>
      <w:r w:rsidRPr="007857B7">
        <w:rPr>
          <w:rFonts w:ascii="Verdana" w:hAnsi="Verdana" w:cs="Arial"/>
          <w:sz w:val="22"/>
          <w:szCs w:val="22"/>
        </w:rPr>
        <w:t xml:space="preserve"> de 1€50 s’ajoute aux dépenses,</w:t>
      </w:r>
    </w:p>
    <w:p w14:paraId="6E6AEF8A" w14:textId="1FA63538" w:rsidR="000E35C8" w:rsidRPr="007857B7" w:rsidRDefault="000E35C8" w:rsidP="004216BE">
      <w:pPr>
        <w:rPr>
          <w:rFonts w:ascii="Verdana" w:hAnsi="Verdana" w:cs="Arial"/>
          <w:sz w:val="22"/>
          <w:szCs w:val="22"/>
        </w:rPr>
      </w:pPr>
      <w:r w:rsidRPr="007857B7">
        <w:rPr>
          <w:rFonts w:ascii="Verdana" w:hAnsi="Verdana" w:cs="Arial"/>
          <w:sz w:val="22"/>
          <w:szCs w:val="22"/>
        </w:rPr>
        <w:t xml:space="preserve">- Un problème avec les services vétérinaires départementaux où l’on </w:t>
      </w:r>
      <w:r w:rsidR="004216BE" w:rsidRPr="007857B7">
        <w:rPr>
          <w:rFonts w:ascii="Verdana" w:hAnsi="Verdana" w:cs="Arial"/>
          <w:sz w:val="22"/>
          <w:szCs w:val="22"/>
        </w:rPr>
        <w:t>constate</w:t>
      </w:r>
      <w:r w:rsidRPr="007857B7">
        <w:rPr>
          <w:rFonts w:ascii="Verdana" w:hAnsi="Verdana" w:cs="Arial"/>
          <w:sz w:val="22"/>
          <w:szCs w:val="22"/>
        </w:rPr>
        <w:t xml:space="preserve"> des disparités entre les départements </w:t>
      </w:r>
      <w:r w:rsidR="004216BE" w:rsidRPr="007857B7">
        <w:rPr>
          <w:rFonts w:ascii="Verdana" w:hAnsi="Verdana" w:cs="Arial"/>
          <w:sz w:val="22"/>
          <w:szCs w:val="22"/>
        </w:rPr>
        <w:t>sur le c</w:t>
      </w:r>
      <w:r w:rsidRPr="007857B7">
        <w:rPr>
          <w:rFonts w:ascii="Verdana" w:hAnsi="Verdana" w:cs="Arial"/>
          <w:sz w:val="22"/>
          <w:szCs w:val="22"/>
        </w:rPr>
        <w:t>ontrôle sanitaire obligatoire ou non selon les DDETSPP</w:t>
      </w:r>
    </w:p>
    <w:p w14:paraId="17746EAE" w14:textId="0B95C93C" w:rsidR="000E35C8" w:rsidRPr="007857B7" w:rsidRDefault="004216BE" w:rsidP="004216BE">
      <w:pPr>
        <w:rPr>
          <w:rFonts w:ascii="Verdana" w:hAnsi="Verdana" w:cs="Arial"/>
          <w:sz w:val="22"/>
          <w:szCs w:val="22"/>
        </w:rPr>
      </w:pPr>
      <w:r w:rsidRPr="007857B7">
        <w:rPr>
          <w:rFonts w:ascii="Verdana" w:hAnsi="Verdana" w:cs="Arial"/>
          <w:sz w:val="22"/>
          <w:szCs w:val="22"/>
        </w:rPr>
        <w:t xml:space="preserve">- Difficulté à disposer d’un vétérinaire </w:t>
      </w:r>
      <w:r w:rsidR="000E35C8" w:rsidRPr="007857B7">
        <w:rPr>
          <w:rFonts w:ascii="Verdana" w:hAnsi="Verdana" w:cs="Arial"/>
          <w:sz w:val="22"/>
          <w:szCs w:val="22"/>
        </w:rPr>
        <w:t>les dimanches</w:t>
      </w:r>
      <w:r w:rsidRPr="007857B7">
        <w:rPr>
          <w:rFonts w:ascii="Verdana" w:hAnsi="Verdana" w:cs="Arial"/>
          <w:sz w:val="22"/>
          <w:szCs w:val="22"/>
        </w:rPr>
        <w:t xml:space="preserve"> car ils</w:t>
      </w:r>
      <w:r w:rsidR="000E35C8" w:rsidRPr="007857B7">
        <w:rPr>
          <w:rFonts w:ascii="Verdana" w:hAnsi="Verdana" w:cs="Arial"/>
          <w:sz w:val="22"/>
          <w:szCs w:val="22"/>
        </w:rPr>
        <w:t xml:space="preserve"> ne veulent plus se déplacer</w:t>
      </w:r>
    </w:p>
    <w:p w14:paraId="68C6D244" w14:textId="2106395B" w:rsidR="000E35C8" w:rsidRPr="007857B7" w:rsidRDefault="004216BE" w:rsidP="004216BE">
      <w:pPr>
        <w:rPr>
          <w:rFonts w:ascii="Verdana" w:hAnsi="Verdana" w:cs="Arial"/>
          <w:sz w:val="22"/>
          <w:szCs w:val="22"/>
        </w:rPr>
      </w:pPr>
      <w:r w:rsidRPr="007857B7">
        <w:rPr>
          <w:rFonts w:ascii="Verdana" w:hAnsi="Verdana" w:cs="Arial"/>
          <w:sz w:val="22"/>
          <w:szCs w:val="22"/>
        </w:rPr>
        <w:t>- Le poste vétérinaire est une d</w:t>
      </w:r>
      <w:r w:rsidR="000E35C8" w:rsidRPr="007857B7">
        <w:rPr>
          <w:rFonts w:ascii="Verdana" w:hAnsi="Verdana" w:cs="Arial"/>
          <w:sz w:val="22"/>
          <w:szCs w:val="22"/>
        </w:rPr>
        <w:t>épense importante pour les clubs</w:t>
      </w:r>
      <w:r w:rsidRPr="007857B7">
        <w:rPr>
          <w:rFonts w:ascii="Verdana" w:hAnsi="Verdana" w:cs="Arial"/>
          <w:sz w:val="22"/>
          <w:szCs w:val="22"/>
        </w:rPr>
        <w:t xml:space="preserve"> (</w:t>
      </w:r>
      <w:r w:rsidR="000E35C8" w:rsidRPr="007857B7">
        <w:rPr>
          <w:rFonts w:ascii="Verdana" w:hAnsi="Verdana" w:cs="Arial"/>
          <w:sz w:val="22"/>
          <w:szCs w:val="22"/>
        </w:rPr>
        <w:t>déplacement, temps compté au contrôle).</w:t>
      </w:r>
    </w:p>
    <w:p w14:paraId="2E7D585D" w14:textId="5EF0E69A" w:rsidR="000E35C8" w:rsidRPr="007857B7" w:rsidRDefault="004216BE" w:rsidP="000E35C8">
      <w:pPr>
        <w:rPr>
          <w:rFonts w:ascii="Verdana" w:hAnsi="Verdana" w:cs="Arial"/>
          <w:sz w:val="22"/>
          <w:szCs w:val="22"/>
        </w:rPr>
      </w:pPr>
      <w:r w:rsidRPr="007857B7">
        <w:rPr>
          <w:rFonts w:ascii="Verdana" w:hAnsi="Verdana" w:cs="Arial"/>
          <w:sz w:val="22"/>
          <w:szCs w:val="22"/>
        </w:rPr>
        <w:t xml:space="preserve">- </w:t>
      </w:r>
      <w:r w:rsidR="000E35C8" w:rsidRPr="007857B7">
        <w:rPr>
          <w:rFonts w:ascii="Verdana" w:hAnsi="Verdana" w:cs="Arial"/>
          <w:sz w:val="22"/>
          <w:szCs w:val="22"/>
        </w:rPr>
        <w:t>Les services vétérinaires demandent qu’un titulaire du certificat de capacité (connaissances pour les animaux de compagnie d’espèces domestiques) soit indiqué lors de la demande de concours, seulement cette présence n’est pas plus expliquée car ils ne peuvent pas effectuer de contrôle.</w:t>
      </w:r>
    </w:p>
    <w:p w14:paraId="19B3C393" w14:textId="77777777" w:rsidR="000E35C8" w:rsidRPr="007857B7" w:rsidRDefault="000E35C8" w:rsidP="000E35C8">
      <w:pPr>
        <w:rPr>
          <w:rFonts w:ascii="Verdana" w:hAnsi="Verdana" w:cs="Arial"/>
          <w:sz w:val="22"/>
          <w:szCs w:val="22"/>
        </w:rPr>
      </w:pPr>
    </w:p>
    <w:p w14:paraId="037174A9" w14:textId="3DFA5BFD" w:rsidR="000E35C8" w:rsidRPr="007857B7" w:rsidRDefault="007626B4" w:rsidP="000E35C8">
      <w:pPr>
        <w:rPr>
          <w:rFonts w:ascii="Verdana" w:hAnsi="Verdana" w:cs="Arial"/>
          <w:sz w:val="22"/>
          <w:szCs w:val="22"/>
        </w:rPr>
      </w:pPr>
      <w:r w:rsidRPr="007857B7">
        <w:rPr>
          <w:rFonts w:ascii="Verdana" w:hAnsi="Verdana" w:cs="Arial"/>
          <w:sz w:val="22"/>
          <w:szCs w:val="22"/>
        </w:rPr>
        <w:t>Envoi d’u</w:t>
      </w:r>
      <w:r w:rsidR="000E35C8" w:rsidRPr="007857B7">
        <w:rPr>
          <w:rFonts w:ascii="Verdana" w:hAnsi="Verdana" w:cs="Arial"/>
          <w:sz w:val="22"/>
          <w:szCs w:val="22"/>
        </w:rPr>
        <w:t>n courrier aux présidents des territoriales. Ce courrier est important car il concerne la possibilité de créer et de confirmer les postes de délégués canicross dans les territoriales. Dans la perspective de relancer le canicross, ces délégués sont des acteurs principaux.</w:t>
      </w:r>
    </w:p>
    <w:p w14:paraId="32952900" w14:textId="77777777" w:rsidR="000E35C8" w:rsidRPr="007857B7" w:rsidRDefault="000E35C8" w:rsidP="000E35C8">
      <w:pPr>
        <w:rPr>
          <w:rFonts w:ascii="Verdana" w:hAnsi="Verdana" w:cs="Arial"/>
          <w:sz w:val="22"/>
          <w:szCs w:val="22"/>
        </w:rPr>
      </w:pPr>
    </w:p>
    <w:p w14:paraId="401A81B3" w14:textId="77777777" w:rsidR="000E35C8" w:rsidRPr="007857B7" w:rsidRDefault="000E35C8" w:rsidP="000E35C8">
      <w:pPr>
        <w:rPr>
          <w:rFonts w:ascii="Verdana" w:hAnsi="Verdana" w:cs="Arial"/>
          <w:sz w:val="22"/>
          <w:szCs w:val="22"/>
        </w:rPr>
      </w:pPr>
      <w:r w:rsidRPr="007857B7">
        <w:rPr>
          <w:rFonts w:ascii="Verdana" w:hAnsi="Verdana" w:cs="Arial"/>
          <w:sz w:val="22"/>
          <w:szCs w:val="22"/>
        </w:rPr>
        <w:t>La convention avec la FFST est au point mort, après un premier entretien avec le président BORGEY qui s’est bien déroulé, le GT n’a pas réussi à recontacter la FFST pour valider cette convention.</w:t>
      </w:r>
    </w:p>
    <w:p w14:paraId="53EE74E3" w14:textId="0BD422EE" w:rsidR="000E35C8" w:rsidRPr="007857B7" w:rsidRDefault="000E35C8" w:rsidP="000E35C8">
      <w:pPr>
        <w:rPr>
          <w:rFonts w:ascii="Verdana" w:hAnsi="Verdana" w:cs="Arial"/>
          <w:sz w:val="22"/>
          <w:szCs w:val="22"/>
        </w:rPr>
      </w:pPr>
      <w:r w:rsidRPr="007857B7">
        <w:rPr>
          <w:rFonts w:ascii="Verdana" w:hAnsi="Verdana" w:cs="Arial"/>
          <w:sz w:val="22"/>
          <w:szCs w:val="22"/>
        </w:rPr>
        <w:t xml:space="preserve">La convention portait sur un rapprochement entre nos deux entités et un échange de compétence significatifs. Le lien n’est pas coupé mais le GT attend la réponse de la FFST à </w:t>
      </w:r>
      <w:r w:rsidR="004216BE" w:rsidRPr="007857B7">
        <w:rPr>
          <w:rFonts w:ascii="Verdana" w:hAnsi="Verdana" w:cs="Arial"/>
          <w:sz w:val="22"/>
          <w:szCs w:val="22"/>
        </w:rPr>
        <w:t>se</w:t>
      </w:r>
      <w:r w:rsidRPr="007857B7">
        <w:rPr>
          <w:rFonts w:ascii="Verdana" w:hAnsi="Verdana" w:cs="Arial"/>
          <w:sz w:val="22"/>
          <w:szCs w:val="22"/>
        </w:rPr>
        <w:t>s relances.</w:t>
      </w:r>
    </w:p>
    <w:p w14:paraId="2FD9B831" w14:textId="00FA9E5F" w:rsidR="004229D9" w:rsidRPr="007857B7" w:rsidRDefault="004229D9" w:rsidP="000E35C8">
      <w:pPr>
        <w:rPr>
          <w:rFonts w:ascii="Verdana" w:hAnsi="Verdana" w:cs="Arial"/>
          <w:sz w:val="22"/>
          <w:szCs w:val="22"/>
        </w:rPr>
      </w:pPr>
    </w:p>
    <w:p w14:paraId="1DB4212F" w14:textId="624808DF" w:rsidR="004229D9" w:rsidRPr="007857B7" w:rsidRDefault="004229D9" w:rsidP="004229D9">
      <w:pPr>
        <w:suppressAutoHyphens/>
        <w:rPr>
          <w:rFonts w:ascii="Verdana" w:hAnsi="Verdana" w:cs="Arial"/>
          <w:sz w:val="22"/>
          <w:szCs w:val="22"/>
          <w:u w:val="single"/>
        </w:rPr>
      </w:pPr>
      <w:r w:rsidRPr="007857B7">
        <w:rPr>
          <w:rFonts w:ascii="Verdana" w:hAnsi="Verdana" w:cs="Arial"/>
          <w:sz w:val="22"/>
          <w:szCs w:val="22"/>
          <w:u w:val="single"/>
        </w:rPr>
        <w:t>Grand prix de France canicross 2023</w:t>
      </w:r>
    </w:p>
    <w:p w14:paraId="2269D5F7" w14:textId="77777777" w:rsidR="004229D9" w:rsidRPr="007857B7" w:rsidRDefault="004229D9" w:rsidP="004229D9">
      <w:pPr>
        <w:suppressAutoHyphens/>
        <w:rPr>
          <w:rFonts w:ascii="Verdana" w:hAnsi="Verdana" w:cs="Arial"/>
          <w:b/>
          <w:bCs/>
          <w:sz w:val="22"/>
          <w:szCs w:val="22"/>
          <w:u w:val="single"/>
        </w:rPr>
      </w:pPr>
    </w:p>
    <w:p w14:paraId="5142244E" w14:textId="467CC2D1" w:rsidR="004229D9" w:rsidRPr="007857B7" w:rsidRDefault="004229D9" w:rsidP="004229D9">
      <w:pPr>
        <w:rPr>
          <w:rFonts w:ascii="Verdana" w:hAnsi="Verdana" w:cs="Arial"/>
          <w:sz w:val="22"/>
          <w:szCs w:val="22"/>
        </w:rPr>
      </w:pPr>
      <w:r w:rsidRPr="007857B7">
        <w:rPr>
          <w:rFonts w:ascii="Verdana" w:hAnsi="Verdana" w:cs="Arial"/>
          <w:sz w:val="22"/>
          <w:szCs w:val="22"/>
        </w:rPr>
        <w:t>Validé pour le week-end du 4 et 5 novembre</w:t>
      </w:r>
      <w:r w:rsidR="004216BE" w:rsidRPr="007857B7">
        <w:rPr>
          <w:rFonts w:ascii="Verdana" w:hAnsi="Verdana" w:cs="Arial"/>
          <w:sz w:val="22"/>
          <w:szCs w:val="22"/>
        </w:rPr>
        <w:t xml:space="preserve"> pour la date</w:t>
      </w:r>
      <w:r w:rsidRPr="007857B7">
        <w:rPr>
          <w:rFonts w:ascii="Verdana" w:hAnsi="Verdana" w:cs="Arial"/>
          <w:sz w:val="22"/>
          <w:szCs w:val="22"/>
        </w:rPr>
        <w:t xml:space="preserve">, </w:t>
      </w:r>
      <w:r w:rsidR="004216BE" w:rsidRPr="007857B7">
        <w:rPr>
          <w:rFonts w:ascii="Verdana" w:hAnsi="Verdana" w:cs="Arial"/>
          <w:sz w:val="22"/>
          <w:szCs w:val="22"/>
        </w:rPr>
        <w:t xml:space="preserve">mais </w:t>
      </w:r>
      <w:r w:rsidRPr="007857B7">
        <w:rPr>
          <w:rFonts w:ascii="Verdana" w:hAnsi="Verdana" w:cs="Arial"/>
          <w:sz w:val="22"/>
          <w:szCs w:val="22"/>
        </w:rPr>
        <w:t>en attente de la validation par la territoriale</w:t>
      </w:r>
      <w:r w:rsidR="004216BE" w:rsidRPr="007857B7">
        <w:rPr>
          <w:rFonts w:ascii="Verdana" w:hAnsi="Verdana" w:cs="Arial"/>
          <w:sz w:val="22"/>
          <w:szCs w:val="22"/>
        </w:rPr>
        <w:t xml:space="preserve"> pour le lieu</w:t>
      </w:r>
      <w:r w:rsidRPr="007857B7">
        <w:rPr>
          <w:rFonts w:ascii="Verdana" w:hAnsi="Verdana" w:cs="Arial"/>
          <w:sz w:val="22"/>
          <w:szCs w:val="22"/>
        </w:rPr>
        <w:t>.</w:t>
      </w:r>
    </w:p>
    <w:p w14:paraId="299A40C9" w14:textId="77777777" w:rsidR="004229D9" w:rsidRPr="00571C9A" w:rsidRDefault="004229D9" w:rsidP="000E35C8">
      <w:pPr>
        <w:rPr>
          <w:rFonts w:ascii="Verdana" w:hAnsi="Verdana" w:cs="Arial"/>
        </w:rPr>
      </w:pPr>
    </w:p>
    <w:p w14:paraId="7E06FF87" w14:textId="77777777" w:rsidR="000E35C8" w:rsidRPr="00571C9A" w:rsidRDefault="000E35C8" w:rsidP="000E35C8">
      <w:pPr>
        <w:ind w:hanging="2"/>
        <w:rPr>
          <w:rFonts w:ascii="Verdana" w:hAnsi="Verdana" w:cs="Arial"/>
        </w:rPr>
      </w:pPr>
    </w:p>
    <w:p w14:paraId="690CAFFE" w14:textId="77777777" w:rsidR="000B13FE" w:rsidRDefault="000E35C8" w:rsidP="004229D9">
      <w:pPr>
        <w:rPr>
          <w:rFonts w:ascii="Verdana" w:hAnsi="Verdana" w:cs="Arial"/>
          <w:sz w:val="22"/>
          <w:szCs w:val="22"/>
        </w:rPr>
      </w:pPr>
      <w:r w:rsidRPr="007857B7">
        <w:rPr>
          <w:rFonts w:ascii="Verdana" w:hAnsi="Verdana" w:cs="Arial"/>
          <w:sz w:val="22"/>
          <w:szCs w:val="22"/>
        </w:rPr>
        <w:t>Nom</w:t>
      </w:r>
      <w:r w:rsidR="004229D9" w:rsidRPr="007857B7">
        <w:rPr>
          <w:rFonts w:ascii="Verdana" w:hAnsi="Verdana" w:cs="Arial"/>
          <w:sz w:val="22"/>
          <w:szCs w:val="22"/>
        </w:rPr>
        <w:t xml:space="preserve">mer des formateurs après validation du contenu de la formation Proposition de la création d’animateur de l’activité </w:t>
      </w:r>
    </w:p>
    <w:p w14:paraId="77F84ABA" w14:textId="77777777" w:rsidR="000B13FE" w:rsidRPr="000F7216" w:rsidRDefault="000B13FE" w:rsidP="000B13FE">
      <w:pPr>
        <w:rPr>
          <w:rFonts w:ascii="Verdana" w:hAnsi="Verdana" w:cs="Arial"/>
          <w:b/>
          <w:bCs/>
          <w:color w:val="FF0000"/>
          <w:sz w:val="22"/>
          <w:szCs w:val="22"/>
        </w:rPr>
      </w:pPr>
    </w:p>
    <w:p w14:paraId="0B57A96D" w14:textId="77777777" w:rsidR="000B13FE" w:rsidRPr="000B13FE" w:rsidRDefault="000B13FE" w:rsidP="000B13FE">
      <w:pPr>
        <w:rPr>
          <w:rFonts w:ascii="Verdana" w:hAnsi="Verdana" w:cs="Arial"/>
          <w:sz w:val="22"/>
          <w:szCs w:val="22"/>
          <w:u w:val="single"/>
        </w:rPr>
      </w:pPr>
      <w:r w:rsidRPr="000B13FE">
        <w:rPr>
          <w:rFonts w:ascii="Verdana" w:hAnsi="Verdana" w:cs="Arial"/>
          <w:sz w:val="22"/>
          <w:szCs w:val="22"/>
          <w:u w:val="single"/>
        </w:rPr>
        <w:t>Animateur de l’activité canicross</w:t>
      </w:r>
    </w:p>
    <w:p w14:paraId="3D0B64C8" w14:textId="77777777" w:rsidR="000B13FE" w:rsidRPr="00571C9A" w:rsidRDefault="000B13FE" w:rsidP="000B13FE">
      <w:pPr>
        <w:rPr>
          <w:rFonts w:ascii="Verdana" w:hAnsi="Verdana" w:cs="Arial"/>
          <w:b/>
          <w:bCs/>
          <w:u w:val="single"/>
        </w:rPr>
      </w:pPr>
    </w:p>
    <w:p w14:paraId="7926309C" w14:textId="77777777" w:rsidR="000B13FE" w:rsidRPr="007857B7" w:rsidRDefault="000B13FE" w:rsidP="000B13FE">
      <w:pPr>
        <w:pStyle w:val="NormalWeb"/>
        <w:spacing w:before="0" w:beforeAutospacing="0" w:after="0" w:afterAutospacing="0"/>
        <w:rPr>
          <w:rFonts w:ascii="Verdana" w:hAnsi="Verdana"/>
          <w:sz w:val="22"/>
          <w:szCs w:val="22"/>
        </w:rPr>
      </w:pPr>
      <w:r w:rsidRPr="007857B7">
        <w:rPr>
          <w:rFonts w:ascii="Verdana" w:hAnsi="Verdana" w:cs="Arial"/>
          <w:color w:val="000000"/>
          <w:sz w:val="22"/>
          <w:szCs w:val="22"/>
        </w:rPr>
        <w:t>Afin de faciliter le développement du canicross dans les clubs, le groupe de travail canicross propose la création d’animateur de l’activité canicross. Cet animateur a les capacités de donner les informations nécessaires à l’accueil des personnes désirant débuter le canicross.</w:t>
      </w:r>
    </w:p>
    <w:p w14:paraId="4923B659" w14:textId="77777777" w:rsidR="000B13FE" w:rsidRPr="007857B7" w:rsidRDefault="000B13FE" w:rsidP="000B13FE">
      <w:pPr>
        <w:pStyle w:val="NormalWeb"/>
        <w:numPr>
          <w:ilvl w:val="0"/>
          <w:numId w:val="40"/>
        </w:numPr>
        <w:spacing w:before="0" w:beforeAutospacing="0" w:after="0" w:afterAutospacing="0"/>
        <w:rPr>
          <w:rFonts w:ascii="Verdana" w:hAnsi="Verdana"/>
          <w:sz w:val="22"/>
          <w:szCs w:val="22"/>
        </w:rPr>
      </w:pPr>
      <w:r w:rsidRPr="007857B7">
        <w:rPr>
          <w:rFonts w:ascii="Verdana" w:hAnsi="Verdana" w:cs="Arial"/>
          <w:color w:val="000000"/>
          <w:sz w:val="22"/>
          <w:szCs w:val="22"/>
        </w:rPr>
        <w:t>Il est le référent qui assure la liaison entre les gestionnaires du club et les adhérents. </w:t>
      </w:r>
    </w:p>
    <w:p w14:paraId="7A1760E6" w14:textId="77777777" w:rsidR="000B13FE" w:rsidRPr="007857B7" w:rsidRDefault="000B13FE" w:rsidP="000B13FE">
      <w:pPr>
        <w:pStyle w:val="NormalWeb"/>
        <w:numPr>
          <w:ilvl w:val="0"/>
          <w:numId w:val="40"/>
        </w:numPr>
        <w:spacing w:before="0" w:beforeAutospacing="0" w:after="0" w:afterAutospacing="0"/>
        <w:rPr>
          <w:rFonts w:ascii="Verdana" w:hAnsi="Verdana"/>
          <w:sz w:val="22"/>
          <w:szCs w:val="22"/>
        </w:rPr>
      </w:pPr>
      <w:r w:rsidRPr="007857B7">
        <w:rPr>
          <w:rFonts w:ascii="Verdana" w:hAnsi="Verdana" w:cs="Arial"/>
          <w:color w:val="000000"/>
          <w:sz w:val="22"/>
          <w:szCs w:val="22"/>
        </w:rPr>
        <w:t>Il aide son club qui souhaite organiser un canicross en apportant son savoir.</w:t>
      </w:r>
    </w:p>
    <w:p w14:paraId="6DED5F53" w14:textId="71137D42" w:rsidR="000B13FE" w:rsidRPr="007857B7" w:rsidRDefault="000B13FE" w:rsidP="000B13FE">
      <w:pPr>
        <w:pStyle w:val="NormalWeb"/>
        <w:numPr>
          <w:ilvl w:val="0"/>
          <w:numId w:val="40"/>
        </w:numPr>
        <w:spacing w:before="0" w:beforeAutospacing="0" w:after="0" w:afterAutospacing="0"/>
        <w:rPr>
          <w:rFonts w:ascii="Verdana" w:hAnsi="Verdana"/>
          <w:sz w:val="22"/>
          <w:szCs w:val="22"/>
        </w:rPr>
      </w:pPr>
      <w:r w:rsidRPr="007857B7">
        <w:rPr>
          <w:rFonts w:ascii="Verdana" w:hAnsi="Verdana" w:cs="Arial"/>
          <w:color w:val="000000"/>
          <w:sz w:val="22"/>
          <w:szCs w:val="22"/>
        </w:rPr>
        <w:lastRenderedPageBreak/>
        <w:t xml:space="preserve">Il est l’intermédiaire avec le groupe de travail </w:t>
      </w:r>
      <w:r>
        <w:rPr>
          <w:rFonts w:ascii="Verdana" w:hAnsi="Verdana" w:cs="Arial"/>
          <w:color w:val="000000"/>
          <w:sz w:val="22"/>
          <w:szCs w:val="22"/>
        </w:rPr>
        <w:t>sur</w:t>
      </w:r>
      <w:r w:rsidRPr="007857B7">
        <w:rPr>
          <w:rFonts w:ascii="Verdana" w:hAnsi="Verdana" w:cs="Arial"/>
          <w:color w:val="000000"/>
          <w:sz w:val="22"/>
          <w:szCs w:val="22"/>
        </w:rPr>
        <w:t xml:space="preserve"> lequel il peut s’appuyer pour mener à bien ses missions.</w:t>
      </w:r>
    </w:p>
    <w:p w14:paraId="466ED216" w14:textId="77777777" w:rsidR="000B13FE" w:rsidRPr="007857B7" w:rsidRDefault="000B13FE" w:rsidP="000B13FE">
      <w:pPr>
        <w:pStyle w:val="NormalWeb"/>
        <w:numPr>
          <w:ilvl w:val="0"/>
          <w:numId w:val="40"/>
        </w:numPr>
        <w:spacing w:before="0" w:beforeAutospacing="0" w:after="0" w:afterAutospacing="0"/>
        <w:rPr>
          <w:rFonts w:ascii="Verdana" w:hAnsi="Verdana"/>
          <w:sz w:val="22"/>
          <w:szCs w:val="22"/>
        </w:rPr>
      </w:pPr>
      <w:r w:rsidRPr="007857B7">
        <w:rPr>
          <w:rFonts w:ascii="Verdana" w:hAnsi="Verdana" w:cs="Arial"/>
          <w:color w:val="000000"/>
          <w:sz w:val="22"/>
          <w:szCs w:val="22"/>
        </w:rPr>
        <w:t>Il organise les séances de canicross dans la limite de ses attributions.</w:t>
      </w:r>
    </w:p>
    <w:p w14:paraId="247E753A" w14:textId="334B9882" w:rsidR="000B13FE" w:rsidRPr="007857B7" w:rsidRDefault="000B13FE" w:rsidP="000B13FE">
      <w:pPr>
        <w:pStyle w:val="NormalWeb"/>
        <w:spacing w:before="0" w:beforeAutospacing="0" w:after="0" w:afterAutospacing="0"/>
        <w:rPr>
          <w:rFonts w:ascii="Verdana" w:hAnsi="Verdana"/>
          <w:sz w:val="22"/>
          <w:szCs w:val="22"/>
        </w:rPr>
      </w:pPr>
      <w:r w:rsidRPr="007857B7">
        <w:rPr>
          <w:rFonts w:ascii="Verdana" w:hAnsi="Verdana" w:cs="Arial"/>
          <w:color w:val="000000"/>
          <w:sz w:val="22"/>
          <w:szCs w:val="22"/>
        </w:rPr>
        <w:t xml:space="preserve">L’animateur de l’activité canicross a moins de prérogatives que le moniteur de canicross mais </w:t>
      </w:r>
      <w:r>
        <w:rPr>
          <w:rFonts w:ascii="Verdana" w:hAnsi="Verdana" w:cs="Arial"/>
          <w:color w:val="000000"/>
          <w:sz w:val="22"/>
          <w:szCs w:val="22"/>
        </w:rPr>
        <w:t xml:space="preserve">il </w:t>
      </w:r>
      <w:r w:rsidRPr="007857B7">
        <w:rPr>
          <w:rFonts w:ascii="Verdana" w:hAnsi="Verdana" w:cs="Arial"/>
          <w:color w:val="000000"/>
          <w:sz w:val="22"/>
          <w:szCs w:val="22"/>
        </w:rPr>
        <w:t>peut le suppléer. Cette fonction est moins complète que celle de moniteur puisqu’il n’est pas utile d’être moniteur canin en éducation et moniteur de canicross. En effet l’animateur de l’activité canicross n’agit pas sur l’éducation du chien ni sur les entrainements physiques particuliers du maitre et de son chien, mais uniquement sur l’accompagnement des personnes dans leur besoin de faire du canicross et ses disciplines associées.</w:t>
      </w:r>
    </w:p>
    <w:p w14:paraId="226406BE" w14:textId="1B128DC8" w:rsidR="000B13FE" w:rsidRPr="007857B7" w:rsidRDefault="000B13FE" w:rsidP="000B13FE">
      <w:pPr>
        <w:pStyle w:val="NormalWeb"/>
        <w:spacing w:before="0" w:beforeAutospacing="0" w:after="0" w:afterAutospacing="0"/>
        <w:rPr>
          <w:rFonts w:ascii="Verdana" w:hAnsi="Verdana"/>
          <w:sz w:val="22"/>
          <w:szCs w:val="22"/>
        </w:rPr>
      </w:pPr>
      <w:r w:rsidRPr="007857B7">
        <w:rPr>
          <w:rFonts w:ascii="Verdana" w:hAnsi="Verdana" w:cs="Arial"/>
          <w:color w:val="000000"/>
          <w:sz w:val="22"/>
          <w:szCs w:val="22"/>
        </w:rPr>
        <w:t xml:space="preserve">Cette formation a pour effet </w:t>
      </w:r>
      <w:r>
        <w:rPr>
          <w:rFonts w:ascii="Verdana" w:hAnsi="Verdana" w:cs="Arial"/>
          <w:color w:val="000000"/>
          <w:sz w:val="22"/>
          <w:szCs w:val="22"/>
        </w:rPr>
        <w:t>de reconnaitre</w:t>
      </w:r>
      <w:r w:rsidRPr="007857B7">
        <w:rPr>
          <w:rFonts w:ascii="Verdana" w:hAnsi="Verdana" w:cs="Arial"/>
          <w:color w:val="000000"/>
          <w:sz w:val="22"/>
          <w:szCs w:val="22"/>
        </w:rPr>
        <w:t xml:space="preserve"> la fonction d’animateur de l’activité canicross car il existe des volontaires non-moniteurs qui exercent déjà dans les clubs.</w:t>
      </w:r>
    </w:p>
    <w:p w14:paraId="7263643D" w14:textId="77777777" w:rsidR="000B13FE" w:rsidRPr="007857B7" w:rsidRDefault="000B13FE" w:rsidP="000B13FE">
      <w:pPr>
        <w:pStyle w:val="NormalWeb"/>
        <w:spacing w:before="0" w:beforeAutospacing="0" w:after="0" w:afterAutospacing="0"/>
        <w:rPr>
          <w:rFonts w:ascii="Verdana" w:hAnsi="Verdana" w:cs="Arial"/>
          <w:color w:val="000000"/>
          <w:sz w:val="22"/>
          <w:szCs w:val="22"/>
        </w:rPr>
      </w:pPr>
    </w:p>
    <w:p w14:paraId="6A09615B" w14:textId="5E787C7D" w:rsidR="000B13FE" w:rsidRPr="007857B7" w:rsidRDefault="000B13FE" w:rsidP="000B13FE">
      <w:pPr>
        <w:pStyle w:val="NormalWeb"/>
        <w:spacing w:before="0" w:beforeAutospacing="0" w:after="0" w:afterAutospacing="0"/>
        <w:rPr>
          <w:rFonts w:ascii="Verdana" w:hAnsi="Verdana"/>
          <w:sz w:val="22"/>
          <w:szCs w:val="22"/>
        </w:rPr>
      </w:pPr>
      <w:r w:rsidRPr="007857B7">
        <w:rPr>
          <w:rFonts w:ascii="Verdana" w:hAnsi="Verdana" w:cs="Arial"/>
          <w:color w:val="000000"/>
          <w:sz w:val="22"/>
          <w:szCs w:val="22"/>
        </w:rPr>
        <w:t xml:space="preserve">L’adhérent qui veut devenir animateur de l’activité canicross doit suivre une formation sur une journée </w:t>
      </w:r>
      <w:r>
        <w:rPr>
          <w:rFonts w:ascii="Verdana" w:hAnsi="Verdana" w:cs="Arial"/>
          <w:color w:val="000000"/>
          <w:sz w:val="22"/>
          <w:szCs w:val="22"/>
        </w:rPr>
        <w:t>qui</w:t>
      </w:r>
      <w:r w:rsidRPr="007857B7">
        <w:rPr>
          <w:rFonts w:ascii="Verdana" w:hAnsi="Verdana" w:cs="Arial"/>
          <w:color w:val="000000"/>
          <w:sz w:val="22"/>
          <w:szCs w:val="22"/>
        </w:rPr>
        <w:t xml:space="preserve"> lui permet de répondre aux attentes des coureurs sur le matériel, la règlementation mais aussi les aider dans leurs démarches pour demander une licence ou participer à une course. </w:t>
      </w:r>
    </w:p>
    <w:p w14:paraId="04E8E12A" w14:textId="77777777" w:rsidR="000B13FE" w:rsidRPr="007857B7" w:rsidRDefault="000B13FE" w:rsidP="000B13FE">
      <w:pPr>
        <w:pStyle w:val="NormalWeb"/>
        <w:spacing w:before="0" w:beforeAutospacing="0" w:after="0" w:afterAutospacing="0"/>
        <w:rPr>
          <w:rFonts w:ascii="Verdana" w:hAnsi="Verdana" w:cs="Arial"/>
          <w:color w:val="000000"/>
          <w:sz w:val="22"/>
          <w:szCs w:val="22"/>
        </w:rPr>
      </w:pPr>
    </w:p>
    <w:p w14:paraId="7512BA75" w14:textId="77777777" w:rsidR="000B13FE" w:rsidRPr="007857B7" w:rsidRDefault="000B13FE" w:rsidP="000B13FE">
      <w:pPr>
        <w:pStyle w:val="NormalWeb"/>
        <w:spacing w:before="0" w:beforeAutospacing="0" w:after="0" w:afterAutospacing="0"/>
        <w:rPr>
          <w:rFonts w:ascii="Verdana" w:hAnsi="Verdana"/>
          <w:sz w:val="22"/>
          <w:szCs w:val="22"/>
        </w:rPr>
      </w:pPr>
      <w:r w:rsidRPr="007857B7">
        <w:rPr>
          <w:rFonts w:ascii="Verdana" w:hAnsi="Verdana" w:cs="Arial"/>
          <w:color w:val="000000"/>
          <w:sz w:val="22"/>
          <w:szCs w:val="22"/>
        </w:rPr>
        <w:t>Ce stage correspond à la première journée du monitorat canicross. Ainsi l’animateur qui désire devenir moniteur ne suit que la seconde journée de la formation moniteur. Toutefois il doit toujours être titulaire du moniteur en éducation canine.</w:t>
      </w:r>
    </w:p>
    <w:p w14:paraId="6A880F2A" w14:textId="77777777" w:rsidR="000B13FE" w:rsidRDefault="000B13FE" w:rsidP="000B13FE">
      <w:pPr>
        <w:suppressAutoHyphens/>
        <w:rPr>
          <w:rFonts w:ascii="Verdana" w:hAnsi="Verdana" w:cs="Arial"/>
          <w:b/>
          <w:bCs/>
          <w:u w:val="single"/>
        </w:rPr>
      </w:pPr>
    </w:p>
    <w:p w14:paraId="00469D7F" w14:textId="4EAF8DEC" w:rsidR="000F7216" w:rsidRDefault="000F7216" w:rsidP="004229D9">
      <w:pPr>
        <w:rPr>
          <w:rFonts w:ascii="Verdana" w:hAnsi="Verdana" w:cs="Arial"/>
          <w:color w:val="FF0000"/>
        </w:rPr>
      </w:pPr>
      <w:r w:rsidRPr="007857B7">
        <w:rPr>
          <w:rFonts w:ascii="Verdana" w:hAnsi="Verdana" w:cs="Arial"/>
          <w:sz w:val="22"/>
          <w:szCs w:val="22"/>
        </w:rPr>
        <w:tab/>
      </w:r>
      <w:r>
        <w:rPr>
          <w:rFonts w:ascii="Verdana" w:hAnsi="Verdana" w:cs="Arial"/>
        </w:rPr>
        <w:tab/>
      </w:r>
      <w:r>
        <w:rPr>
          <w:rFonts w:ascii="Verdana" w:hAnsi="Verdana" w:cs="Arial"/>
        </w:rPr>
        <w:tab/>
      </w:r>
    </w:p>
    <w:p w14:paraId="3916C9C4" w14:textId="77777777" w:rsidR="004216BE" w:rsidRDefault="004216BE" w:rsidP="000F7216">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7AD348F7" w14:textId="3B4AA132" w:rsidR="000F7216" w:rsidRDefault="000F7216" w:rsidP="000F7216">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xml:space="preserve"> ces propositions </w:t>
      </w:r>
    </w:p>
    <w:p w14:paraId="16A32711" w14:textId="77777777" w:rsidR="000F7216" w:rsidRPr="001615A0" w:rsidRDefault="000F7216" w:rsidP="000F7216">
      <w:pPr>
        <w:pBdr>
          <w:top w:val="single" w:sz="4" w:space="1" w:color="auto"/>
          <w:left w:val="single" w:sz="4" w:space="4" w:color="auto"/>
          <w:bottom w:val="single" w:sz="4" w:space="1" w:color="auto"/>
          <w:right w:val="single" w:sz="4" w:space="4" w:color="auto"/>
        </w:pBdr>
        <w:rPr>
          <w:rFonts w:ascii="Verdana" w:hAnsi="Verdana"/>
          <w:b/>
          <w:bCs/>
        </w:rPr>
      </w:pPr>
    </w:p>
    <w:p w14:paraId="0C1E6A0E" w14:textId="1C255BDF" w:rsidR="000F7216" w:rsidRDefault="000F7216" w:rsidP="000F7216">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i/>
          <w:iCs/>
          <w:color w:val="0070C0"/>
          <w:sz w:val="22"/>
          <w:szCs w:val="22"/>
        </w:rPr>
        <w:t>CAN</w:t>
      </w:r>
      <w:r w:rsidRPr="00D30B05">
        <w:rPr>
          <w:rFonts w:ascii="Verdana" w:hAnsi="Verdana"/>
          <w:i/>
          <w:iCs/>
          <w:color w:val="0070C0"/>
          <w:sz w:val="22"/>
          <w:szCs w:val="22"/>
        </w:rPr>
        <w:t>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sidR="00E8047E">
        <w:rPr>
          <w:rFonts w:ascii="Verdana" w:hAnsi="Verdana"/>
          <w:i/>
          <w:iCs/>
          <w:color w:val="0070C0"/>
          <w:sz w:val="22"/>
          <w:szCs w:val="22"/>
        </w:rPr>
        <w:t>8</w:t>
      </w:r>
    </w:p>
    <w:p w14:paraId="297C790D" w14:textId="273CC2EA" w:rsidR="000F7216" w:rsidRDefault="000F7216" w:rsidP="004229D9">
      <w:pPr>
        <w:rPr>
          <w:rFonts w:ascii="Verdana" w:hAnsi="Verdana" w:cs="Arial"/>
          <w:color w:val="FF0000"/>
        </w:rPr>
      </w:pPr>
    </w:p>
    <w:p w14:paraId="610E40A8" w14:textId="77777777" w:rsidR="000F7216" w:rsidRDefault="000F7216" w:rsidP="004229D9">
      <w:pPr>
        <w:rPr>
          <w:rFonts w:ascii="Verdana" w:hAnsi="Verdana" w:cs="Arial"/>
          <w:color w:val="FF0000"/>
        </w:rPr>
      </w:pPr>
    </w:p>
    <w:p w14:paraId="2A22A440" w14:textId="77777777" w:rsidR="000E35C8" w:rsidRPr="007857B7" w:rsidRDefault="000E35C8" w:rsidP="000E35C8">
      <w:pPr>
        <w:rPr>
          <w:rFonts w:ascii="Verdana" w:hAnsi="Verdana" w:cs="Arial"/>
          <w:sz w:val="22"/>
          <w:szCs w:val="22"/>
        </w:rPr>
      </w:pPr>
      <w:r w:rsidRPr="007857B7">
        <w:rPr>
          <w:rFonts w:ascii="Verdana" w:hAnsi="Verdana" w:cs="Arial"/>
          <w:sz w:val="22"/>
          <w:szCs w:val="22"/>
        </w:rPr>
        <w:t>Flyer canicross pour diffusion</w:t>
      </w:r>
    </w:p>
    <w:p w14:paraId="49F3C428" w14:textId="20A2B255" w:rsidR="000E35C8" w:rsidRPr="007857B7" w:rsidRDefault="000E35C8" w:rsidP="000E35C8">
      <w:pPr>
        <w:rPr>
          <w:rFonts w:ascii="Verdana" w:hAnsi="Verdana" w:cs="Arial"/>
          <w:sz w:val="22"/>
          <w:szCs w:val="22"/>
        </w:rPr>
      </w:pPr>
      <w:r w:rsidRPr="007857B7">
        <w:rPr>
          <w:rFonts w:ascii="Verdana" w:hAnsi="Verdana" w:cs="Arial"/>
          <w:sz w:val="22"/>
          <w:szCs w:val="22"/>
        </w:rPr>
        <w:t xml:space="preserve">Ce </w:t>
      </w:r>
      <w:r w:rsidR="000F7216" w:rsidRPr="007857B7">
        <w:rPr>
          <w:rFonts w:ascii="Verdana" w:hAnsi="Verdana" w:cs="Arial"/>
          <w:sz w:val="22"/>
          <w:szCs w:val="22"/>
        </w:rPr>
        <w:t xml:space="preserve">document </w:t>
      </w:r>
      <w:r w:rsidR="007857B7">
        <w:rPr>
          <w:rFonts w:ascii="Verdana" w:hAnsi="Verdana" w:cs="Arial"/>
          <w:sz w:val="22"/>
          <w:szCs w:val="22"/>
        </w:rPr>
        <w:t>sera</w:t>
      </w:r>
      <w:r w:rsidR="000F7216" w:rsidRPr="007857B7">
        <w:rPr>
          <w:rFonts w:ascii="Verdana" w:hAnsi="Verdana" w:cs="Arial"/>
          <w:sz w:val="22"/>
          <w:szCs w:val="22"/>
        </w:rPr>
        <w:t xml:space="preserve"> mis sur le site </w:t>
      </w:r>
      <w:r w:rsidR="007857B7">
        <w:rPr>
          <w:rFonts w:ascii="Verdana" w:hAnsi="Verdana" w:cs="Arial"/>
          <w:sz w:val="22"/>
          <w:szCs w:val="22"/>
        </w:rPr>
        <w:t xml:space="preserve">après révision </w:t>
      </w:r>
      <w:r w:rsidR="000F7216" w:rsidRPr="007857B7">
        <w:rPr>
          <w:rFonts w:ascii="Verdana" w:hAnsi="Verdana" w:cs="Arial"/>
          <w:sz w:val="22"/>
          <w:szCs w:val="22"/>
        </w:rPr>
        <w:t xml:space="preserve">pour une meilleure </w:t>
      </w:r>
      <w:r w:rsidR="007857B7">
        <w:rPr>
          <w:rFonts w:ascii="Verdana" w:hAnsi="Verdana" w:cs="Arial"/>
          <w:sz w:val="22"/>
          <w:szCs w:val="22"/>
        </w:rPr>
        <w:t>lis</w:t>
      </w:r>
      <w:r w:rsidR="000F7216" w:rsidRPr="007857B7">
        <w:rPr>
          <w:rFonts w:ascii="Verdana" w:hAnsi="Verdana" w:cs="Arial"/>
          <w:sz w:val="22"/>
          <w:szCs w:val="22"/>
        </w:rPr>
        <w:t xml:space="preserve">ibilité </w:t>
      </w:r>
      <w:r w:rsidR="00E8047E" w:rsidRPr="007857B7">
        <w:rPr>
          <w:rFonts w:ascii="Verdana" w:hAnsi="Verdana" w:cs="Arial"/>
          <w:sz w:val="22"/>
          <w:szCs w:val="22"/>
        </w:rPr>
        <w:t xml:space="preserve">ce </w:t>
      </w:r>
      <w:r w:rsidRPr="007857B7">
        <w:rPr>
          <w:rFonts w:ascii="Verdana" w:hAnsi="Verdana" w:cs="Arial"/>
          <w:sz w:val="22"/>
          <w:szCs w:val="22"/>
        </w:rPr>
        <w:t xml:space="preserve">flyer est destiné à promouvoir la discipline à destination de tous </w:t>
      </w:r>
    </w:p>
    <w:p w14:paraId="0010369E" w14:textId="38A4D1CF" w:rsidR="000F7216" w:rsidRPr="000F7216" w:rsidRDefault="000F7216" w:rsidP="000F7216">
      <w:pPr>
        <w:jc w:val="right"/>
        <w:rPr>
          <w:rFonts w:ascii="Verdana" w:hAnsi="Verdana" w:cs="Arial"/>
          <w:color w:val="FF0000"/>
          <w:sz w:val="22"/>
          <w:szCs w:val="22"/>
        </w:rPr>
      </w:pPr>
      <w:r w:rsidRPr="000F7216">
        <w:rPr>
          <w:rFonts w:ascii="Verdana" w:hAnsi="Verdana" w:cs="Arial"/>
          <w:color w:val="FF0000"/>
          <w:sz w:val="22"/>
          <w:szCs w:val="22"/>
        </w:rPr>
        <w:t xml:space="preserve">ANNEXE </w:t>
      </w:r>
      <w:r w:rsidR="00B43BD1">
        <w:rPr>
          <w:rFonts w:ascii="Verdana" w:hAnsi="Verdana" w:cs="Arial"/>
          <w:color w:val="FF0000"/>
          <w:sz w:val="22"/>
          <w:szCs w:val="22"/>
        </w:rPr>
        <w:t>5</w:t>
      </w:r>
    </w:p>
    <w:p w14:paraId="2609E5C3" w14:textId="77777777" w:rsidR="004229D9" w:rsidRPr="00571C9A" w:rsidRDefault="004229D9" w:rsidP="004229D9">
      <w:pPr>
        <w:rPr>
          <w:rFonts w:ascii="Verdana" w:hAnsi="Verdana" w:cs="Arial"/>
          <w:u w:val="single"/>
        </w:rPr>
      </w:pPr>
    </w:p>
    <w:p w14:paraId="420A80A3" w14:textId="5399CC26" w:rsidR="000F7216" w:rsidRDefault="000F7216" w:rsidP="004229D9">
      <w:pPr>
        <w:rPr>
          <w:rFonts w:ascii="Verdana" w:hAnsi="Verdana" w:cs="Arial"/>
          <w:b/>
          <w:bCs/>
          <w:u w:val="single"/>
        </w:rPr>
      </w:pPr>
    </w:p>
    <w:p w14:paraId="4E39AFF6" w14:textId="7809CD56" w:rsidR="000F7216" w:rsidRPr="000F7216" w:rsidRDefault="000F7216" w:rsidP="004229D9">
      <w:pPr>
        <w:rPr>
          <w:rFonts w:ascii="Verdana" w:hAnsi="Verdana" w:cs="Arial"/>
          <w:b/>
          <w:bCs/>
          <w:sz w:val="22"/>
          <w:szCs w:val="22"/>
          <w:u w:val="single"/>
        </w:rPr>
      </w:pPr>
      <w:r w:rsidRPr="000F7216">
        <w:rPr>
          <w:rFonts w:ascii="Verdana" w:hAnsi="Verdana" w:cs="Arial"/>
          <w:b/>
          <w:bCs/>
          <w:sz w:val="22"/>
          <w:szCs w:val="22"/>
          <w:u w:val="single"/>
        </w:rPr>
        <w:t>EDUCATION – ECOLE DU CHIOT -FORMATION</w:t>
      </w:r>
    </w:p>
    <w:p w14:paraId="2B175EC5" w14:textId="3A9B6F3A" w:rsidR="000F7216" w:rsidRPr="000F7216" w:rsidRDefault="000F7216" w:rsidP="004229D9">
      <w:pPr>
        <w:rPr>
          <w:rFonts w:ascii="Verdana" w:hAnsi="Verdana" w:cs="Arial"/>
          <w:b/>
          <w:bCs/>
          <w:sz w:val="22"/>
          <w:szCs w:val="22"/>
          <w:u w:val="single"/>
        </w:rPr>
      </w:pPr>
    </w:p>
    <w:p w14:paraId="53A66129" w14:textId="77777777" w:rsidR="000F7216" w:rsidRPr="000F7216" w:rsidRDefault="000F7216" w:rsidP="000F7216">
      <w:pPr>
        <w:pStyle w:val="Paragraphedeliste"/>
        <w:tabs>
          <w:tab w:val="left" w:pos="284"/>
        </w:tabs>
        <w:rPr>
          <w:rFonts w:ascii="Verdana" w:hAnsi="Verdana"/>
          <w:sz w:val="22"/>
          <w:szCs w:val="22"/>
        </w:rPr>
      </w:pPr>
    </w:p>
    <w:p w14:paraId="30EA3FEE" w14:textId="2A27DA60" w:rsidR="000F7216" w:rsidRPr="000F7216" w:rsidRDefault="000F7216" w:rsidP="000F7216">
      <w:pPr>
        <w:pStyle w:val="Paragraphedeliste"/>
        <w:tabs>
          <w:tab w:val="left" w:pos="284"/>
        </w:tabs>
        <w:rPr>
          <w:rFonts w:ascii="Verdana" w:hAnsi="Verdana"/>
          <w:sz w:val="22"/>
          <w:szCs w:val="22"/>
        </w:rPr>
      </w:pPr>
      <w:r w:rsidRPr="000F7216">
        <w:rPr>
          <w:rFonts w:ascii="Verdana" w:hAnsi="Verdana"/>
          <w:sz w:val="22"/>
          <w:szCs w:val="22"/>
        </w:rPr>
        <w:t xml:space="preserve">Demande </w:t>
      </w:r>
      <w:r w:rsidR="007626B4">
        <w:rPr>
          <w:rFonts w:ascii="Verdana" w:hAnsi="Verdana"/>
          <w:sz w:val="22"/>
          <w:szCs w:val="22"/>
        </w:rPr>
        <w:t>est</w:t>
      </w:r>
      <w:r w:rsidRPr="000F7216">
        <w:rPr>
          <w:rFonts w:ascii="Verdana" w:hAnsi="Verdana"/>
          <w:sz w:val="22"/>
          <w:szCs w:val="22"/>
        </w:rPr>
        <w:t xml:space="preserve"> faite à la Commission </w:t>
      </w:r>
      <w:r w:rsidR="000B13FE">
        <w:rPr>
          <w:rFonts w:ascii="Verdana" w:hAnsi="Verdana"/>
          <w:sz w:val="22"/>
          <w:szCs w:val="22"/>
        </w:rPr>
        <w:t>de</w:t>
      </w:r>
      <w:r w:rsidRPr="000F7216">
        <w:rPr>
          <w:rFonts w:ascii="Verdana" w:hAnsi="Verdana"/>
          <w:sz w:val="22"/>
          <w:szCs w:val="22"/>
        </w:rPr>
        <w:t xml:space="preserve"> créer un espace réservé aux formateurs : on pourra y publier les comptes-rendus, les travaux en cours, les questionnaires, etc.</w:t>
      </w:r>
      <w:r w:rsidR="0003542B">
        <w:rPr>
          <w:rFonts w:ascii="Verdana" w:hAnsi="Verdana"/>
          <w:sz w:val="22"/>
          <w:szCs w:val="22"/>
        </w:rPr>
        <w:t xml:space="preserve"> Voir ci-dessous</w:t>
      </w:r>
    </w:p>
    <w:p w14:paraId="25A365BA" w14:textId="77777777" w:rsidR="000F7216" w:rsidRPr="000F7216" w:rsidRDefault="000F7216" w:rsidP="000F7216">
      <w:pPr>
        <w:pStyle w:val="Paragraphedeliste"/>
        <w:tabs>
          <w:tab w:val="left" w:pos="284"/>
        </w:tabs>
        <w:rPr>
          <w:rFonts w:ascii="Verdana" w:hAnsi="Verdana"/>
          <w:sz w:val="22"/>
          <w:szCs w:val="22"/>
        </w:rPr>
      </w:pPr>
    </w:p>
    <w:p w14:paraId="3646D3D9" w14:textId="77777777" w:rsidR="000F7216" w:rsidRPr="007857B7" w:rsidRDefault="000F7216" w:rsidP="000F7216">
      <w:pPr>
        <w:pStyle w:val="Paragraphedeliste"/>
        <w:rPr>
          <w:rFonts w:ascii="Verdana" w:hAnsi="Verdana"/>
          <w:sz w:val="22"/>
          <w:szCs w:val="22"/>
        </w:rPr>
      </w:pPr>
      <w:r w:rsidRPr="007857B7">
        <w:rPr>
          <w:rFonts w:ascii="Verdana" w:hAnsi="Verdana"/>
          <w:sz w:val="22"/>
          <w:szCs w:val="22"/>
        </w:rPr>
        <w:t>Constitution de petits groupes de formateurs volontaires pour travailler et rédiger des documents de proposition au GT. Thèmes :</w:t>
      </w:r>
    </w:p>
    <w:p w14:paraId="5639F4D0" w14:textId="48A7DCF0" w:rsidR="000F7216" w:rsidRPr="007857B7" w:rsidRDefault="000F7216" w:rsidP="000F7216">
      <w:pPr>
        <w:pStyle w:val="Paragraphedeliste"/>
        <w:ind w:left="1134" w:hanging="414"/>
        <w:rPr>
          <w:rFonts w:ascii="Verdana" w:hAnsi="Verdana"/>
          <w:sz w:val="22"/>
          <w:szCs w:val="22"/>
        </w:rPr>
      </w:pPr>
      <w:r w:rsidRPr="007857B7">
        <w:rPr>
          <w:rFonts w:ascii="Verdana" w:hAnsi="Verdana"/>
          <w:sz w:val="22"/>
          <w:szCs w:val="22"/>
        </w:rPr>
        <w:t>a) rassembler les questionnaires écrits MEC1 et MEC2 pour réaliser une banque de données « questionnaires ». Proposer un examen écrit « blanc ».</w:t>
      </w:r>
    </w:p>
    <w:p w14:paraId="0871A642" w14:textId="6AD3CFD5" w:rsidR="000F7216" w:rsidRPr="007857B7" w:rsidRDefault="000F7216" w:rsidP="000F7216">
      <w:pPr>
        <w:pStyle w:val="Paragraphedeliste"/>
        <w:rPr>
          <w:rFonts w:ascii="Verdana" w:hAnsi="Verdana"/>
          <w:sz w:val="22"/>
          <w:szCs w:val="22"/>
        </w:rPr>
      </w:pPr>
      <w:r w:rsidRPr="007857B7">
        <w:rPr>
          <w:rFonts w:ascii="Verdana" w:hAnsi="Verdana"/>
          <w:sz w:val="22"/>
          <w:szCs w:val="22"/>
        </w:rPr>
        <w:t>b) Actualisation de la grille de compétences MEC1</w:t>
      </w:r>
    </w:p>
    <w:p w14:paraId="0B03EB86" w14:textId="5AD906C1" w:rsidR="000F7216" w:rsidRPr="007857B7" w:rsidRDefault="000F7216" w:rsidP="000F7216">
      <w:pPr>
        <w:pStyle w:val="Paragraphedeliste"/>
        <w:ind w:left="1134" w:hanging="414"/>
        <w:rPr>
          <w:rFonts w:ascii="Verdana" w:hAnsi="Verdana"/>
          <w:sz w:val="22"/>
          <w:szCs w:val="22"/>
        </w:rPr>
      </w:pPr>
      <w:r w:rsidRPr="007857B7">
        <w:rPr>
          <w:rFonts w:ascii="Verdana" w:hAnsi="Verdana"/>
          <w:sz w:val="22"/>
          <w:szCs w:val="22"/>
        </w:rPr>
        <w:t>c) Rédiger un cahier des charges à destination de l’organisateur de stages MEC1, EDC et MEC2.</w:t>
      </w:r>
    </w:p>
    <w:p w14:paraId="306F3A57" w14:textId="52E4F500" w:rsidR="000F7216" w:rsidRPr="007857B7" w:rsidRDefault="000F7216" w:rsidP="000F7216">
      <w:pPr>
        <w:pStyle w:val="Paragraphedeliste"/>
        <w:ind w:left="1134" w:hanging="414"/>
        <w:rPr>
          <w:rFonts w:ascii="Verdana" w:hAnsi="Verdana"/>
          <w:sz w:val="22"/>
          <w:szCs w:val="22"/>
        </w:rPr>
      </w:pPr>
      <w:r w:rsidRPr="007857B7">
        <w:rPr>
          <w:rFonts w:ascii="Verdana" w:hAnsi="Verdana"/>
          <w:sz w:val="22"/>
          <w:szCs w:val="22"/>
        </w:rPr>
        <w:t>d) rédiger un cahier des charges à destination des formateurs</w:t>
      </w:r>
    </w:p>
    <w:p w14:paraId="361DDA19" w14:textId="3497E781" w:rsidR="000F7216" w:rsidRPr="007857B7" w:rsidRDefault="000F7216" w:rsidP="000F7216">
      <w:pPr>
        <w:pStyle w:val="Paragraphedeliste"/>
        <w:ind w:left="1134" w:hanging="414"/>
        <w:rPr>
          <w:rFonts w:ascii="Verdana" w:hAnsi="Verdana"/>
          <w:sz w:val="22"/>
          <w:szCs w:val="22"/>
        </w:rPr>
      </w:pPr>
      <w:r w:rsidRPr="007857B7">
        <w:rPr>
          <w:rFonts w:ascii="Verdana" w:hAnsi="Verdana"/>
          <w:sz w:val="22"/>
          <w:szCs w:val="22"/>
        </w:rPr>
        <w:t>e) Rédiger une proposition de bibliothèque à destination des moniteurs et des clubs canins (suggestions de lectures et supports multimédia)</w:t>
      </w:r>
    </w:p>
    <w:p w14:paraId="3244B74A" w14:textId="429905EC" w:rsidR="000F7216" w:rsidRPr="007857B7" w:rsidRDefault="000F7216" w:rsidP="000F7216">
      <w:pPr>
        <w:pStyle w:val="Paragraphedeliste"/>
        <w:ind w:left="1134" w:hanging="414"/>
        <w:rPr>
          <w:rFonts w:ascii="Verdana" w:hAnsi="Verdana"/>
          <w:sz w:val="22"/>
          <w:szCs w:val="22"/>
        </w:rPr>
      </w:pPr>
      <w:r w:rsidRPr="007857B7">
        <w:rPr>
          <w:rFonts w:ascii="Verdana" w:hAnsi="Verdana"/>
          <w:sz w:val="22"/>
          <w:szCs w:val="22"/>
        </w:rPr>
        <w:lastRenderedPageBreak/>
        <w:t>f) communication : relecture des textes sur les sites de SCC et CNEAC. Proposition de publications, de nouveaux supports (tels que vidéos d’une séance d’éducation par exemple).</w:t>
      </w:r>
    </w:p>
    <w:p w14:paraId="1138734B" w14:textId="77777777" w:rsidR="000F7216" w:rsidRPr="002E3244" w:rsidRDefault="000F7216" w:rsidP="000F7216">
      <w:pPr>
        <w:pStyle w:val="Paragraphedeliste"/>
        <w:rPr>
          <w:rFonts w:ascii="Verdana" w:hAnsi="Verdana"/>
        </w:rPr>
      </w:pPr>
    </w:p>
    <w:p w14:paraId="3DABBCD1" w14:textId="24308A37" w:rsidR="000F7216" w:rsidRPr="00FC60D3" w:rsidRDefault="00DE36EB" w:rsidP="00DE36EB">
      <w:pPr>
        <w:tabs>
          <w:tab w:val="left" w:pos="284"/>
        </w:tabs>
        <w:spacing w:after="160" w:line="259" w:lineRule="auto"/>
        <w:rPr>
          <w:rFonts w:ascii="Verdana" w:hAnsi="Verdana"/>
          <w:sz w:val="22"/>
          <w:szCs w:val="22"/>
          <w:u w:val="single"/>
        </w:rPr>
      </w:pPr>
      <w:r w:rsidRPr="00FC60D3">
        <w:rPr>
          <w:rFonts w:ascii="Verdana" w:hAnsi="Verdana"/>
          <w:sz w:val="22"/>
          <w:szCs w:val="22"/>
          <w:u w:val="single"/>
        </w:rPr>
        <w:t>Module</w:t>
      </w:r>
      <w:r w:rsidR="000F7216" w:rsidRPr="00FC60D3">
        <w:rPr>
          <w:rFonts w:ascii="Verdana" w:hAnsi="Verdana"/>
          <w:sz w:val="22"/>
          <w:szCs w:val="22"/>
          <w:u w:val="single"/>
        </w:rPr>
        <w:t xml:space="preserve"> « </w:t>
      </w:r>
      <w:proofErr w:type="spellStart"/>
      <w:r w:rsidR="000F7216" w:rsidRPr="00FC60D3">
        <w:rPr>
          <w:rFonts w:ascii="Verdana" w:hAnsi="Verdana"/>
          <w:sz w:val="22"/>
          <w:szCs w:val="22"/>
          <w:u w:val="single"/>
        </w:rPr>
        <w:t>clicker</w:t>
      </w:r>
      <w:proofErr w:type="spellEnd"/>
      <w:r w:rsidR="000F7216" w:rsidRPr="00FC60D3">
        <w:rPr>
          <w:rFonts w:ascii="Verdana" w:hAnsi="Verdana"/>
          <w:sz w:val="22"/>
          <w:szCs w:val="22"/>
          <w:u w:val="single"/>
        </w:rPr>
        <w:t> »</w:t>
      </w:r>
    </w:p>
    <w:p w14:paraId="00777D17" w14:textId="77777777" w:rsidR="000F7216" w:rsidRPr="007857B7" w:rsidRDefault="000F7216" w:rsidP="000F7216">
      <w:pPr>
        <w:pStyle w:val="Paragraphedeliste"/>
        <w:tabs>
          <w:tab w:val="left" w:pos="284"/>
        </w:tabs>
        <w:rPr>
          <w:rFonts w:ascii="Verdana" w:hAnsi="Verdana"/>
          <w:sz w:val="22"/>
          <w:szCs w:val="22"/>
        </w:rPr>
      </w:pPr>
    </w:p>
    <w:p w14:paraId="030682B2" w14:textId="26CA5258"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L</w:t>
      </w:r>
      <w:r w:rsidR="00DE36EB" w:rsidRPr="007857B7">
        <w:rPr>
          <w:rFonts w:ascii="Verdana" w:hAnsi="Verdana"/>
          <w:sz w:val="22"/>
          <w:szCs w:val="22"/>
        </w:rPr>
        <w:t xml:space="preserve">e module </w:t>
      </w:r>
      <w:r w:rsidRPr="007857B7">
        <w:rPr>
          <w:rFonts w:ascii="Verdana" w:hAnsi="Verdana"/>
          <w:sz w:val="22"/>
          <w:szCs w:val="22"/>
        </w:rPr>
        <w:t xml:space="preserve">a été validé par la CNEAC. Le GT propose </w:t>
      </w:r>
      <w:r w:rsidR="00095E5D" w:rsidRPr="007857B7">
        <w:rPr>
          <w:rFonts w:ascii="Verdana" w:hAnsi="Verdana"/>
          <w:sz w:val="22"/>
          <w:szCs w:val="22"/>
        </w:rPr>
        <w:t>que</w:t>
      </w:r>
      <w:r w:rsidRPr="007857B7">
        <w:rPr>
          <w:rFonts w:ascii="Verdana" w:hAnsi="Verdana"/>
          <w:sz w:val="22"/>
          <w:szCs w:val="22"/>
        </w:rPr>
        <w:t xml:space="preserve"> ce</w:t>
      </w:r>
      <w:r w:rsidR="00DE36EB" w:rsidRPr="007857B7">
        <w:rPr>
          <w:rFonts w:ascii="Verdana" w:hAnsi="Verdana"/>
          <w:sz w:val="22"/>
          <w:szCs w:val="22"/>
        </w:rPr>
        <w:t xml:space="preserve"> module </w:t>
      </w:r>
      <w:r w:rsidR="00095E5D" w:rsidRPr="007857B7">
        <w:rPr>
          <w:rFonts w:ascii="Verdana" w:hAnsi="Verdana"/>
          <w:sz w:val="22"/>
          <w:szCs w:val="22"/>
        </w:rPr>
        <w:t>soit :</w:t>
      </w:r>
      <w:r w:rsidRPr="007857B7">
        <w:rPr>
          <w:rFonts w:ascii="Verdana" w:hAnsi="Verdana"/>
          <w:sz w:val="22"/>
          <w:szCs w:val="22"/>
        </w:rPr>
        <w:t xml:space="preserve"> </w:t>
      </w:r>
      <w:r w:rsidR="00095E5D" w:rsidRPr="007857B7">
        <w:rPr>
          <w:rFonts w:ascii="Verdana" w:hAnsi="Verdana"/>
          <w:sz w:val="22"/>
          <w:szCs w:val="22"/>
        </w:rPr>
        <w:t xml:space="preserve">- </w:t>
      </w:r>
      <w:r w:rsidRPr="007857B7">
        <w:rPr>
          <w:rFonts w:ascii="Verdana" w:hAnsi="Verdana"/>
          <w:sz w:val="22"/>
          <w:szCs w:val="22"/>
        </w:rPr>
        <w:t xml:space="preserve">dans un premier temps ouvert aux seuls moniteurs CNEAC </w:t>
      </w:r>
      <w:r w:rsidR="007626B4" w:rsidRPr="007857B7">
        <w:rPr>
          <w:rFonts w:ascii="Verdana" w:hAnsi="Verdana"/>
          <w:sz w:val="22"/>
          <w:szCs w:val="22"/>
        </w:rPr>
        <w:t xml:space="preserve">déclarés </w:t>
      </w:r>
      <w:r w:rsidRPr="007857B7">
        <w:rPr>
          <w:rFonts w:ascii="Verdana" w:hAnsi="Verdana"/>
          <w:sz w:val="22"/>
          <w:szCs w:val="22"/>
        </w:rPr>
        <w:t xml:space="preserve">(MEC1, MEC2 et EDC). Objectif : </w:t>
      </w:r>
      <w:r w:rsidR="007626B4" w:rsidRPr="007857B7">
        <w:rPr>
          <w:rFonts w:ascii="Verdana" w:hAnsi="Verdana"/>
          <w:sz w:val="22"/>
          <w:szCs w:val="22"/>
        </w:rPr>
        <w:t xml:space="preserve">mettre à jour les connaissances sur </w:t>
      </w:r>
      <w:r w:rsidRPr="007857B7">
        <w:rPr>
          <w:rFonts w:ascii="Verdana" w:hAnsi="Verdana"/>
          <w:sz w:val="22"/>
          <w:szCs w:val="22"/>
        </w:rPr>
        <w:t xml:space="preserve">l’utilisation </w:t>
      </w:r>
      <w:r w:rsidR="007626B4" w:rsidRPr="007857B7">
        <w:rPr>
          <w:rFonts w:ascii="Verdana" w:hAnsi="Verdana"/>
          <w:sz w:val="22"/>
          <w:szCs w:val="22"/>
        </w:rPr>
        <w:t xml:space="preserve">du </w:t>
      </w:r>
      <w:proofErr w:type="spellStart"/>
      <w:r w:rsidRPr="007857B7">
        <w:rPr>
          <w:rFonts w:ascii="Verdana" w:hAnsi="Verdana"/>
          <w:sz w:val="22"/>
          <w:szCs w:val="22"/>
        </w:rPr>
        <w:t>clicker</w:t>
      </w:r>
      <w:proofErr w:type="spellEnd"/>
      <w:r w:rsidRPr="007857B7">
        <w:rPr>
          <w:rFonts w:ascii="Verdana" w:hAnsi="Verdana"/>
          <w:sz w:val="22"/>
          <w:szCs w:val="22"/>
        </w:rPr>
        <w:t xml:space="preserve">. </w:t>
      </w:r>
      <w:r w:rsidRPr="007857B7">
        <w:rPr>
          <w:rFonts w:ascii="Verdana" w:hAnsi="Verdana"/>
          <w:sz w:val="22"/>
          <w:szCs w:val="22"/>
        </w:rPr>
        <w:br/>
      </w:r>
      <w:r w:rsidR="0003542B">
        <w:rPr>
          <w:rFonts w:ascii="Verdana" w:hAnsi="Verdana"/>
          <w:sz w:val="22"/>
          <w:szCs w:val="22"/>
        </w:rPr>
        <w:t xml:space="preserve">- </w:t>
      </w:r>
      <w:r w:rsidRPr="007857B7">
        <w:rPr>
          <w:rFonts w:ascii="Verdana" w:hAnsi="Verdana"/>
          <w:sz w:val="22"/>
          <w:szCs w:val="22"/>
        </w:rPr>
        <w:t xml:space="preserve">Un effort particulier et prioritaire de formation est donc souhaité en 2023 pour que nos actuels moniteurs puissent se former rapidement. </w:t>
      </w:r>
      <w:r w:rsidRPr="007857B7">
        <w:rPr>
          <w:rFonts w:ascii="Verdana" w:hAnsi="Verdana"/>
          <w:sz w:val="22"/>
          <w:szCs w:val="22"/>
        </w:rPr>
        <w:br/>
      </w:r>
      <w:r w:rsidR="00095E5D" w:rsidRPr="007857B7">
        <w:rPr>
          <w:rFonts w:ascii="Verdana" w:hAnsi="Verdana"/>
          <w:sz w:val="22"/>
          <w:szCs w:val="22"/>
        </w:rPr>
        <w:t>- d</w:t>
      </w:r>
      <w:r w:rsidRPr="007857B7">
        <w:rPr>
          <w:rFonts w:ascii="Verdana" w:hAnsi="Verdana"/>
          <w:sz w:val="22"/>
          <w:szCs w:val="22"/>
        </w:rPr>
        <w:t>ans un second temps ouv</w:t>
      </w:r>
      <w:r w:rsidR="00095E5D" w:rsidRPr="007857B7">
        <w:rPr>
          <w:rFonts w:ascii="Verdana" w:hAnsi="Verdana"/>
          <w:sz w:val="22"/>
          <w:szCs w:val="22"/>
        </w:rPr>
        <w:t>ert</w:t>
      </w:r>
      <w:r w:rsidR="00DE36EB" w:rsidRPr="007857B7">
        <w:rPr>
          <w:rFonts w:ascii="Verdana" w:hAnsi="Verdana"/>
          <w:sz w:val="22"/>
          <w:szCs w:val="22"/>
        </w:rPr>
        <w:t xml:space="preserve"> </w:t>
      </w:r>
      <w:r w:rsidRPr="007857B7">
        <w:rPr>
          <w:rFonts w:ascii="Verdana" w:hAnsi="Verdana"/>
          <w:sz w:val="22"/>
          <w:szCs w:val="22"/>
        </w:rPr>
        <w:t>à l’ensemble des licenciés CNEAC.</w:t>
      </w:r>
    </w:p>
    <w:p w14:paraId="7BB3CB87" w14:textId="77777777" w:rsidR="00095E5D" w:rsidRPr="007857B7" w:rsidRDefault="00095E5D" w:rsidP="000F7216">
      <w:pPr>
        <w:pStyle w:val="Paragraphedeliste"/>
        <w:tabs>
          <w:tab w:val="left" w:pos="284"/>
        </w:tabs>
        <w:rPr>
          <w:rFonts w:ascii="Verdana" w:hAnsi="Verdana"/>
          <w:sz w:val="22"/>
          <w:szCs w:val="22"/>
        </w:rPr>
      </w:pPr>
    </w:p>
    <w:p w14:paraId="2BD0A801" w14:textId="0AA1E10C" w:rsidR="000F7216" w:rsidRPr="007857B7" w:rsidRDefault="00095E5D" w:rsidP="000F7216">
      <w:pPr>
        <w:pStyle w:val="Paragraphedeliste"/>
        <w:tabs>
          <w:tab w:val="left" w:pos="284"/>
        </w:tabs>
        <w:rPr>
          <w:rFonts w:ascii="Verdana" w:hAnsi="Verdana"/>
          <w:sz w:val="22"/>
          <w:szCs w:val="22"/>
        </w:rPr>
      </w:pPr>
      <w:r w:rsidRPr="007857B7">
        <w:rPr>
          <w:rFonts w:ascii="Verdana" w:hAnsi="Verdana"/>
          <w:sz w:val="22"/>
          <w:szCs w:val="22"/>
        </w:rPr>
        <w:t xml:space="preserve">Si </w:t>
      </w:r>
      <w:r w:rsidR="0003542B">
        <w:rPr>
          <w:rFonts w:ascii="Verdana" w:hAnsi="Verdana"/>
          <w:sz w:val="22"/>
          <w:szCs w:val="22"/>
        </w:rPr>
        <w:t xml:space="preserve">le </w:t>
      </w:r>
      <w:r w:rsidR="000F7216" w:rsidRPr="007857B7">
        <w:rPr>
          <w:rFonts w:ascii="Verdana" w:hAnsi="Verdana"/>
          <w:sz w:val="22"/>
          <w:szCs w:val="22"/>
        </w:rPr>
        <w:t xml:space="preserve">besoin de formation en </w:t>
      </w:r>
      <w:proofErr w:type="spellStart"/>
      <w:r w:rsidR="000F7216" w:rsidRPr="007857B7">
        <w:rPr>
          <w:rFonts w:ascii="Verdana" w:hAnsi="Verdana"/>
          <w:sz w:val="22"/>
          <w:szCs w:val="22"/>
        </w:rPr>
        <w:t>clicker</w:t>
      </w:r>
      <w:proofErr w:type="spellEnd"/>
      <w:r w:rsidR="000F7216" w:rsidRPr="007857B7">
        <w:rPr>
          <w:rFonts w:ascii="Verdana" w:hAnsi="Verdana"/>
          <w:sz w:val="22"/>
          <w:szCs w:val="22"/>
        </w:rPr>
        <w:t xml:space="preserve"> pour les moniteurs des </w:t>
      </w:r>
      <w:r w:rsidRPr="007857B7">
        <w:rPr>
          <w:rFonts w:ascii="Verdana" w:hAnsi="Verdana"/>
          <w:sz w:val="22"/>
          <w:szCs w:val="22"/>
        </w:rPr>
        <w:t xml:space="preserve">autres </w:t>
      </w:r>
      <w:r w:rsidR="000F7216" w:rsidRPr="007857B7">
        <w:rPr>
          <w:rFonts w:ascii="Verdana" w:hAnsi="Verdana"/>
          <w:sz w:val="22"/>
          <w:szCs w:val="22"/>
        </w:rPr>
        <w:t>disciplines</w:t>
      </w:r>
      <w:r w:rsidR="0003542B">
        <w:rPr>
          <w:rFonts w:ascii="Verdana" w:hAnsi="Verdana"/>
          <w:sz w:val="22"/>
          <w:szCs w:val="22"/>
        </w:rPr>
        <w:t xml:space="preserve"> se fait sentir</w:t>
      </w:r>
      <w:r w:rsidRPr="007857B7">
        <w:rPr>
          <w:rFonts w:ascii="Verdana" w:hAnsi="Verdana"/>
          <w:sz w:val="22"/>
          <w:szCs w:val="22"/>
        </w:rPr>
        <w:t>, il est envisagé</w:t>
      </w:r>
      <w:r w:rsidR="000F7216" w:rsidRPr="007857B7">
        <w:rPr>
          <w:rFonts w:ascii="Verdana" w:hAnsi="Verdana"/>
          <w:sz w:val="22"/>
          <w:szCs w:val="22"/>
        </w:rPr>
        <w:t xml:space="preserve"> d'ouvrir dès 2023 ce</w:t>
      </w:r>
      <w:r w:rsidR="00DE36EB" w:rsidRPr="007857B7">
        <w:rPr>
          <w:rFonts w:ascii="Verdana" w:hAnsi="Verdana"/>
          <w:sz w:val="22"/>
          <w:szCs w:val="22"/>
        </w:rPr>
        <w:t xml:space="preserve"> module</w:t>
      </w:r>
      <w:r w:rsidR="000F7216" w:rsidRPr="007857B7">
        <w:rPr>
          <w:rFonts w:ascii="Verdana" w:hAnsi="Verdana"/>
          <w:sz w:val="22"/>
          <w:szCs w:val="22"/>
        </w:rPr>
        <w:t xml:space="preserve"> </w:t>
      </w:r>
      <w:r w:rsidRPr="007857B7">
        <w:rPr>
          <w:rFonts w:ascii="Verdana" w:hAnsi="Verdana"/>
          <w:sz w:val="22"/>
          <w:szCs w:val="22"/>
        </w:rPr>
        <w:t>à ceux-ci.</w:t>
      </w:r>
    </w:p>
    <w:p w14:paraId="7EC9FC52" w14:textId="77777777" w:rsidR="000F7216" w:rsidRDefault="000F7216" w:rsidP="000F7216">
      <w:pPr>
        <w:pStyle w:val="Paragraphedeliste"/>
        <w:tabs>
          <w:tab w:val="left" w:pos="284"/>
        </w:tabs>
        <w:rPr>
          <w:rFonts w:ascii="Verdana" w:hAnsi="Verdana"/>
        </w:rPr>
      </w:pPr>
    </w:p>
    <w:p w14:paraId="25E1D20F" w14:textId="77777777" w:rsidR="000F7216" w:rsidRPr="00FC60D3" w:rsidRDefault="000F7216" w:rsidP="00DE36EB">
      <w:pPr>
        <w:tabs>
          <w:tab w:val="left" w:pos="284"/>
        </w:tabs>
        <w:spacing w:after="160" w:line="259" w:lineRule="auto"/>
        <w:ind w:left="360"/>
        <w:rPr>
          <w:rFonts w:ascii="Verdana" w:hAnsi="Verdana"/>
          <w:sz w:val="22"/>
          <w:szCs w:val="22"/>
          <w:u w:val="single"/>
        </w:rPr>
      </w:pPr>
      <w:r w:rsidRPr="00FC60D3">
        <w:rPr>
          <w:rFonts w:ascii="Verdana" w:hAnsi="Verdana"/>
          <w:sz w:val="22"/>
          <w:szCs w:val="22"/>
          <w:u w:val="single"/>
        </w:rPr>
        <w:t>Ecole du chiot</w:t>
      </w:r>
    </w:p>
    <w:p w14:paraId="036205C1" w14:textId="7F43479F" w:rsidR="000F7216" w:rsidRPr="007857B7" w:rsidRDefault="000F7216" w:rsidP="000F7216">
      <w:pPr>
        <w:pStyle w:val="Paragraphedeliste"/>
        <w:tabs>
          <w:tab w:val="left" w:pos="284"/>
        </w:tabs>
        <w:rPr>
          <w:rFonts w:ascii="Verdana" w:hAnsi="Verdana"/>
          <w:sz w:val="22"/>
          <w:szCs w:val="22"/>
        </w:rPr>
      </w:pPr>
      <w:proofErr w:type="gramStart"/>
      <w:r w:rsidRPr="007857B7">
        <w:rPr>
          <w:rFonts w:ascii="Verdana" w:hAnsi="Verdana"/>
          <w:sz w:val="22"/>
          <w:szCs w:val="22"/>
        </w:rPr>
        <w:t>Suite à</w:t>
      </w:r>
      <w:proofErr w:type="gramEnd"/>
      <w:r w:rsidRPr="007857B7">
        <w:rPr>
          <w:rFonts w:ascii="Verdana" w:hAnsi="Verdana"/>
          <w:sz w:val="22"/>
          <w:szCs w:val="22"/>
        </w:rPr>
        <w:t xml:space="preserve"> la réunion </w:t>
      </w:r>
      <w:r w:rsidR="00095E5D" w:rsidRPr="007857B7">
        <w:rPr>
          <w:rFonts w:ascii="Verdana" w:hAnsi="Verdana"/>
          <w:sz w:val="22"/>
          <w:szCs w:val="22"/>
        </w:rPr>
        <w:t>d</w:t>
      </w:r>
      <w:r w:rsidRPr="007857B7">
        <w:rPr>
          <w:rFonts w:ascii="Verdana" w:hAnsi="Verdana"/>
          <w:sz w:val="22"/>
          <w:szCs w:val="22"/>
        </w:rPr>
        <w:t>es formateurs et pour répondre à la demande, le GT propose de rendre accessible le module de formation Ecole du Chiot aux éleveurs. C</w:t>
      </w:r>
      <w:r w:rsidR="00095E5D" w:rsidRPr="007857B7">
        <w:rPr>
          <w:rFonts w:ascii="Verdana" w:hAnsi="Verdana"/>
          <w:sz w:val="22"/>
          <w:szCs w:val="22"/>
        </w:rPr>
        <w:t>omme cela</w:t>
      </w:r>
      <w:r w:rsidRPr="007857B7">
        <w:rPr>
          <w:rFonts w:ascii="Verdana" w:hAnsi="Verdana"/>
          <w:sz w:val="22"/>
          <w:szCs w:val="22"/>
        </w:rPr>
        <w:t xml:space="preserve"> fut le cas dans le passé. Il est souhaitable que les éleveurs qui le désirent puissent assister à ce module (licence CNEAC intervenant ou toute autre licence CNEAC obligatoire), dans les mêmes conditions que les moniteurs d’éducation.</w:t>
      </w:r>
      <w:r w:rsidR="00095E5D" w:rsidRPr="007857B7">
        <w:rPr>
          <w:rFonts w:ascii="Verdana" w:hAnsi="Verdana"/>
          <w:sz w:val="22"/>
          <w:szCs w:val="22"/>
        </w:rPr>
        <w:t xml:space="preserve"> La procédure d’inscription et le contenu seront adaptés à cette population</w:t>
      </w:r>
      <w:r w:rsidR="0003542B">
        <w:rPr>
          <w:rFonts w:ascii="Verdana" w:hAnsi="Verdana"/>
          <w:sz w:val="22"/>
          <w:szCs w:val="22"/>
        </w:rPr>
        <w:t>.</w:t>
      </w:r>
      <w:r w:rsidRPr="007857B7">
        <w:rPr>
          <w:rFonts w:ascii="Verdana" w:hAnsi="Verdana"/>
          <w:sz w:val="22"/>
          <w:szCs w:val="22"/>
        </w:rPr>
        <w:br/>
      </w:r>
    </w:p>
    <w:p w14:paraId="6283827F" w14:textId="77777777" w:rsidR="000F7216" w:rsidRPr="00FC60D3" w:rsidRDefault="000F7216" w:rsidP="00DE36EB">
      <w:pPr>
        <w:tabs>
          <w:tab w:val="left" w:pos="284"/>
        </w:tabs>
        <w:spacing w:after="160" w:line="259" w:lineRule="auto"/>
        <w:ind w:left="360"/>
        <w:rPr>
          <w:rFonts w:ascii="Verdana" w:hAnsi="Verdana"/>
          <w:sz w:val="22"/>
          <w:szCs w:val="22"/>
          <w:u w:val="single"/>
        </w:rPr>
      </w:pPr>
      <w:r w:rsidRPr="00FC60D3">
        <w:rPr>
          <w:rFonts w:ascii="Verdana" w:hAnsi="Verdana"/>
          <w:sz w:val="22"/>
          <w:szCs w:val="22"/>
          <w:u w:val="single"/>
        </w:rPr>
        <w:t>Amélioration de la formation MEC1</w:t>
      </w:r>
    </w:p>
    <w:p w14:paraId="208D4A4E" w14:textId="77777777"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 xml:space="preserve">Le GT s’est fixé pour objectif, dans un premier temps, de revoir la formation MEC1, d’en actualiser le contenu, de mieux accompagner les stagiaires et de donner davantage de poids à la pratique sur le terrain. </w:t>
      </w:r>
    </w:p>
    <w:p w14:paraId="283C5735" w14:textId="073987B3" w:rsidR="0003542B" w:rsidRDefault="000F7216" w:rsidP="000F7216">
      <w:pPr>
        <w:pStyle w:val="Paragraphedeliste"/>
        <w:tabs>
          <w:tab w:val="left" w:pos="284"/>
        </w:tabs>
        <w:rPr>
          <w:rFonts w:ascii="Verdana" w:hAnsi="Verdana"/>
          <w:sz w:val="22"/>
          <w:szCs w:val="22"/>
        </w:rPr>
      </w:pPr>
      <w:r>
        <w:rPr>
          <w:rFonts w:ascii="Verdana" w:hAnsi="Verdana"/>
        </w:rPr>
        <w:br/>
      </w:r>
      <w:r w:rsidRPr="007857B7">
        <w:rPr>
          <w:rFonts w:ascii="Verdana" w:hAnsi="Verdana"/>
          <w:sz w:val="22"/>
          <w:szCs w:val="22"/>
          <w:u w:val="single"/>
        </w:rPr>
        <w:t xml:space="preserve">Etape 1 : les </w:t>
      </w:r>
      <w:r w:rsidR="00114D36" w:rsidRPr="007857B7">
        <w:rPr>
          <w:rFonts w:ascii="Verdana" w:hAnsi="Verdana"/>
          <w:sz w:val="22"/>
          <w:szCs w:val="22"/>
          <w:u w:val="single"/>
        </w:rPr>
        <w:t>prérequis</w:t>
      </w:r>
      <w:r w:rsidRPr="007857B7">
        <w:rPr>
          <w:rFonts w:ascii="Verdana" w:hAnsi="Verdana"/>
          <w:sz w:val="22"/>
          <w:szCs w:val="22"/>
          <w:u w:val="single"/>
        </w:rPr>
        <w:t xml:space="preserve"> des MEC1</w:t>
      </w:r>
      <w:r w:rsidRPr="007857B7">
        <w:rPr>
          <w:rFonts w:ascii="Verdana" w:hAnsi="Verdana"/>
          <w:sz w:val="22"/>
          <w:szCs w:val="22"/>
        </w:rPr>
        <w:br/>
        <w:t>Toute personne souhaitant devenir MEC1 au sein de son club canin devra avoir effectué un certain nombre d’heures en tant que « moniteur stagiaire »</w:t>
      </w:r>
      <w:r w:rsidR="0003542B">
        <w:rPr>
          <w:rFonts w:ascii="Verdana" w:hAnsi="Verdana"/>
          <w:sz w:val="22"/>
          <w:szCs w:val="22"/>
        </w:rPr>
        <w:t xml:space="preserve"> pour que le suivi de la formation soit facilité</w:t>
      </w:r>
      <w:r w:rsidRPr="007857B7">
        <w:rPr>
          <w:rFonts w:ascii="Verdana" w:hAnsi="Verdana"/>
          <w:sz w:val="22"/>
          <w:szCs w:val="22"/>
        </w:rPr>
        <w:t xml:space="preserve"> accompagné par un moniteur </w:t>
      </w:r>
      <w:r w:rsidR="007857B7" w:rsidRPr="007857B7">
        <w:rPr>
          <w:rFonts w:ascii="Verdana" w:hAnsi="Verdana"/>
          <w:sz w:val="22"/>
          <w:szCs w:val="22"/>
        </w:rPr>
        <w:t>diplômé</w:t>
      </w:r>
      <w:r w:rsidR="0003542B" w:rsidRPr="0003542B">
        <w:rPr>
          <w:rFonts w:ascii="Verdana" w:hAnsi="Verdana"/>
          <w:sz w:val="22"/>
          <w:szCs w:val="22"/>
        </w:rPr>
        <w:t xml:space="preserve"> </w:t>
      </w:r>
      <w:r w:rsidR="0003542B">
        <w:rPr>
          <w:rFonts w:ascii="Verdana" w:hAnsi="Verdana"/>
          <w:sz w:val="22"/>
          <w:szCs w:val="22"/>
        </w:rPr>
        <w:t>pour que le suivi de la formation soit plus facile</w:t>
      </w:r>
      <w:r w:rsidRPr="007857B7">
        <w:rPr>
          <w:rFonts w:ascii="Verdana" w:hAnsi="Verdana"/>
          <w:sz w:val="22"/>
          <w:szCs w:val="22"/>
        </w:rPr>
        <w:t xml:space="preserve">. Le GT </w:t>
      </w:r>
      <w:r w:rsidR="0003542B">
        <w:rPr>
          <w:rFonts w:ascii="Verdana" w:hAnsi="Verdana"/>
          <w:sz w:val="22"/>
          <w:szCs w:val="22"/>
        </w:rPr>
        <w:t>préconise</w:t>
      </w:r>
      <w:r w:rsidRPr="007857B7">
        <w:rPr>
          <w:rFonts w:ascii="Verdana" w:hAnsi="Verdana"/>
          <w:sz w:val="22"/>
          <w:szCs w:val="22"/>
        </w:rPr>
        <w:t xml:space="preserve"> entre 20 et 30 h effectuées dans un laps de temps de 12 mois consécutifs. Le GT n’impose pas un nombre d’heures fixes mais laisse cette flexibilité aux clubs et aux moniteurs. Le moniteur stagiaire est invité à se former également dans un club voisin, avec accord de son président de club.</w:t>
      </w:r>
      <w:r w:rsidRPr="007857B7">
        <w:rPr>
          <w:rFonts w:ascii="Verdana" w:hAnsi="Verdana"/>
          <w:sz w:val="22"/>
          <w:szCs w:val="22"/>
        </w:rPr>
        <w:br/>
        <w:t>Le président du club validera ces heures effectuées, sur un document simple mentionnant les dates.</w:t>
      </w:r>
      <w:r w:rsidRPr="007857B7">
        <w:rPr>
          <w:rFonts w:ascii="Verdana" w:hAnsi="Verdana"/>
          <w:sz w:val="22"/>
          <w:szCs w:val="22"/>
        </w:rPr>
        <w:br/>
        <w:t xml:space="preserve">Des lectures devront être faites AVANT </w:t>
      </w:r>
      <w:r w:rsidR="0003542B">
        <w:rPr>
          <w:rFonts w:ascii="Verdana" w:hAnsi="Verdana"/>
          <w:sz w:val="22"/>
          <w:szCs w:val="22"/>
        </w:rPr>
        <w:t>d’assister</w:t>
      </w:r>
      <w:r w:rsidRPr="007857B7">
        <w:rPr>
          <w:rFonts w:ascii="Verdana" w:hAnsi="Verdana"/>
          <w:sz w:val="22"/>
          <w:szCs w:val="22"/>
        </w:rPr>
        <w:t xml:space="preserve"> au premier module de formation</w:t>
      </w:r>
      <w:r w:rsidR="0003542B">
        <w:rPr>
          <w:rFonts w:ascii="Verdana" w:hAnsi="Verdana"/>
          <w:sz w:val="22"/>
          <w:szCs w:val="22"/>
        </w:rPr>
        <w:t>. L</w:t>
      </w:r>
      <w:r w:rsidRPr="007857B7">
        <w:rPr>
          <w:rFonts w:ascii="Verdana" w:hAnsi="Verdana"/>
          <w:sz w:val="22"/>
          <w:szCs w:val="22"/>
        </w:rPr>
        <w:t xml:space="preserve">a liste des ouvrages sera publiée </w:t>
      </w:r>
      <w:r w:rsidR="0003542B">
        <w:rPr>
          <w:rFonts w:ascii="Verdana" w:hAnsi="Verdana"/>
          <w:sz w:val="22"/>
          <w:szCs w:val="22"/>
        </w:rPr>
        <w:t>sur</w:t>
      </w:r>
      <w:r w:rsidRPr="007857B7">
        <w:rPr>
          <w:rFonts w:ascii="Verdana" w:hAnsi="Verdana"/>
          <w:sz w:val="22"/>
          <w:szCs w:val="22"/>
        </w:rPr>
        <w:t xml:space="preserve"> le document de référence de stage MEC.</w:t>
      </w:r>
      <w:r w:rsidRPr="007857B7">
        <w:rPr>
          <w:rFonts w:ascii="Verdana" w:hAnsi="Verdana"/>
          <w:sz w:val="22"/>
          <w:szCs w:val="22"/>
        </w:rPr>
        <w:br/>
        <w:t>Le GT a choisi de ne pas évaluer si le stagiaire a lu ou pas (par exemple sous forme d’un questionnaire d’évaluation que le formateur aurait pu passer lors du premier module) ; il fait confiance à la responsabilité de chacun</w:t>
      </w:r>
    </w:p>
    <w:p w14:paraId="67684702" w14:textId="3D88128C"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Le CTT pourra être une personne de soutien aux stagiaires qui ne trouvent pas de moniteur diplômé au sein de leur propre club.</w:t>
      </w:r>
      <w:r w:rsidR="00BD7A8A">
        <w:rPr>
          <w:rFonts w:ascii="Verdana" w:hAnsi="Verdana"/>
          <w:sz w:val="22"/>
          <w:szCs w:val="22"/>
        </w:rPr>
        <w:t xml:space="preserve"> </w:t>
      </w:r>
      <w:r w:rsidRPr="007857B7">
        <w:rPr>
          <w:rFonts w:ascii="Verdana" w:hAnsi="Verdana"/>
          <w:sz w:val="22"/>
          <w:szCs w:val="22"/>
        </w:rPr>
        <w:t>Les personnes avec licence CUN-CBG pourront s’adresser également au CTT pour contacter un club avec moniteurs CNEAC.</w:t>
      </w:r>
    </w:p>
    <w:p w14:paraId="26790C2B" w14:textId="77777777" w:rsidR="000F7216" w:rsidRPr="007857B7" w:rsidRDefault="000F7216" w:rsidP="000F7216">
      <w:pPr>
        <w:pStyle w:val="Paragraphedeliste"/>
        <w:tabs>
          <w:tab w:val="left" w:pos="284"/>
        </w:tabs>
        <w:rPr>
          <w:rFonts w:ascii="Verdana" w:hAnsi="Verdana"/>
          <w:sz w:val="22"/>
          <w:szCs w:val="22"/>
        </w:rPr>
      </w:pPr>
    </w:p>
    <w:p w14:paraId="0CD48B71" w14:textId="77777777"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Modalités d’évaluation des MEC1 : il est envisagé de proposer un examen blanc écrit au cours de la formation.  Cela n’aura pas de caractère obligatoire et sera laissé au jugement du formateur, l’objectif étant de mieux préparer nos moniteurs stagiaires en les mettant en situation.</w:t>
      </w:r>
    </w:p>
    <w:p w14:paraId="50F61BE8" w14:textId="3EFE1575"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 xml:space="preserve">Le GT </w:t>
      </w:r>
      <w:r w:rsidR="0003542B">
        <w:rPr>
          <w:rFonts w:ascii="Verdana" w:hAnsi="Verdana"/>
          <w:sz w:val="22"/>
          <w:szCs w:val="22"/>
        </w:rPr>
        <w:t>travaille</w:t>
      </w:r>
      <w:r w:rsidRPr="007857B7">
        <w:rPr>
          <w:rFonts w:ascii="Verdana" w:hAnsi="Verdana"/>
          <w:sz w:val="22"/>
          <w:szCs w:val="22"/>
        </w:rPr>
        <w:t xml:space="preserve"> sur un contrôle continu (effectué lors de chaque module) pour </w:t>
      </w:r>
      <w:r w:rsidR="00973FA7">
        <w:rPr>
          <w:rFonts w:ascii="Verdana" w:hAnsi="Verdana"/>
          <w:sz w:val="22"/>
          <w:szCs w:val="22"/>
        </w:rPr>
        <w:t>alléger</w:t>
      </w:r>
      <w:r w:rsidRPr="007857B7">
        <w:rPr>
          <w:rFonts w:ascii="Verdana" w:hAnsi="Verdana"/>
          <w:sz w:val="22"/>
          <w:szCs w:val="22"/>
        </w:rPr>
        <w:t xml:space="preserve"> le 3</w:t>
      </w:r>
      <w:r w:rsidRPr="007857B7">
        <w:rPr>
          <w:rFonts w:ascii="Verdana" w:hAnsi="Verdana"/>
          <w:sz w:val="22"/>
          <w:szCs w:val="22"/>
          <w:vertAlign w:val="superscript"/>
        </w:rPr>
        <w:t>e</w:t>
      </w:r>
      <w:r w:rsidRPr="007857B7">
        <w:rPr>
          <w:rFonts w:ascii="Verdana" w:hAnsi="Verdana"/>
          <w:sz w:val="22"/>
          <w:szCs w:val="22"/>
        </w:rPr>
        <w:t xml:space="preserve"> </w:t>
      </w:r>
      <w:proofErr w:type="spellStart"/>
      <w:r w:rsidRPr="007857B7">
        <w:rPr>
          <w:rFonts w:ascii="Verdana" w:hAnsi="Verdana"/>
          <w:sz w:val="22"/>
          <w:szCs w:val="22"/>
        </w:rPr>
        <w:t>week</w:t>
      </w:r>
      <w:proofErr w:type="spellEnd"/>
      <w:r w:rsidRPr="007857B7">
        <w:rPr>
          <w:rFonts w:ascii="Verdana" w:hAnsi="Verdana"/>
          <w:sz w:val="22"/>
          <w:szCs w:val="22"/>
        </w:rPr>
        <w:t xml:space="preserve"> end </w:t>
      </w:r>
      <w:r w:rsidR="0003542B">
        <w:rPr>
          <w:rFonts w:ascii="Verdana" w:hAnsi="Verdana"/>
          <w:sz w:val="22"/>
          <w:szCs w:val="22"/>
        </w:rPr>
        <w:t>au profit</w:t>
      </w:r>
      <w:r w:rsidR="00973FA7">
        <w:rPr>
          <w:rFonts w:ascii="Verdana" w:hAnsi="Verdana"/>
          <w:sz w:val="22"/>
          <w:szCs w:val="22"/>
        </w:rPr>
        <w:t xml:space="preserve"> de</w:t>
      </w:r>
      <w:r w:rsidRPr="007857B7">
        <w:rPr>
          <w:rFonts w:ascii="Verdana" w:hAnsi="Verdana"/>
          <w:sz w:val="22"/>
          <w:szCs w:val="22"/>
        </w:rPr>
        <w:t xml:space="preserve"> la pratique terrain. </w:t>
      </w:r>
    </w:p>
    <w:p w14:paraId="0C99736B" w14:textId="77777777" w:rsidR="000F7216" w:rsidRDefault="000F7216" w:rsidP="000F7216">
      <w:pPr>
        <w:pStyle w:val="Paragraphedeliste"/>
        <w:tabs>
          <w:tab w:val="left" w:pos="284"/>
        </w:tabs>
        <w:rPr>
          <w:rFonts w:ascii="Verdana" w:hAnsi="Verdana"/>
        </w:rPr>
      </w:pPr>
    </w:p>
    <w:p w14:paraId="75ED8511" w14:textId="77777777" w:rsidR="000F7216" w:rsidRPr="007857B7" w:rsidRDefault="000F7216" w:rsidP="000F7216">
      <w:pPr>
        <w:pStyle w:val="Paragraphedeliste"/>
        <w:tabs>
          <w:tab w:val="left" w:pos="284"/>
        </w:tabs>
        <w:rPr>
          <w:rFonts w:ascii="Verdana" w:hAnsi="Verdana"/>
          <w:sz w:val="22"/>
          <w:szCs w:val="22"/>
          <w:u w:val="single"/>
        </w:rPr>
      </w:pPr>
      <w:r w:rsidRPr="007857B7">
        <w:rPr>
          <w:rFonts w:ascii="Verdana" w:hAnsi="Verdana"/>
          <w:sz w:val="22"/>
          <w:szCs w:val="22"/>
          <w:u w:val="single"/>
        </w:rPr>
        <w:t>Etape 2 : e-learning</w:t>
      </w:r>
    </w:p>
    <w:p w14:paraId="3416DC08" w14:textId="3F5D4F66"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 xml:space="preserve">Le GT travaille sur les thèmes de formation qui seront vus en e-learning, pour dégager du temps lors des modules </w:t>
      </w:r>
      <w:r w:rsidR="00973FA7">
        <w:rPr>
          <w:rFonts w:ascii="Verdana" w:hAnsi="Verdana"/>
          <w:sz w:val="22"/>
          <w:szCs w:val="22"/>
        </w:rPr>
        <w:t>in situ</w:t>
      </w:r>
      <w:r w:rsidRPr="007857B7">
        <w:rPr>
          <w:rFonts w:ascii="Verdana" w:hAnsi="Verdana"/>
          <w:sz w:val="22"/>
          <w:szCs w:val="22"/>
        </w:rPr>
        <w:t>.</w:t>
      </w:r>
    </w:p>
    <w:p w14:paraId="6C03E650" w14:textId="77777777" w:rsidR="000F7216" w:rsidRPr="007857B7" w:rsidRDefault="000F7216" w:rsidP="000F7216">
      <w:pPr>
        <w:pStyle w:val="Paragraphedeliste"/>
        <w:tabs>
          <w:tab w:val="left" w:pos="284"/>
        </w:tabs>
        <w:rPr>
          <w:rFonts w:ascii="Verdana" w:hAnsi="Verdana"/>
          <w:sz w:val="22"/>
          <w:szCs w:val="22"/>
        </w:rPr>
      </w:pPr>
    </w:p>
    <w:p w14:paraId="6CA768DF" w14:textId="77777777" w:rsidR="000F7216" w:rsidRPr="00FC60D3" w:rsidRDefault="000F7216" w:rsidP="00DE36EB">
      <w:pPr>
        <w:tabs>
          <w:tab w:val="left" w:pos="284"/>
        </w:tabs>
        <w:spacing w:after="160" w:line="259" w:lineRule="auto"/>
        <w:ind w:left="360"/>
        <w:rPr>
          <w:rFonts w:ascii="Verdana" w:hAnsi="Verdana"/>
          <w:sz w:val="22"/>
          <w:szCs w:val="22"/>
          <w:u w:val="single"/>
        </w:rPr>
      </w:pPr>
      <w:r w:rsidRPr="00FC60D3">
        <w:rPr>
          <w:rFonts w:ascii="Verdana" w:hAnsi="Verdana"/>
          <w:sz w:val="22"/>
          <w:szCs w:val="22"/>
          <w:u w:val="single"/>
        </w:rPr>
        <w:t>Calendrier des formations </w:t>
      </w:r>
    </w:p>
    <w:p w14:paraId="6D6F1CBC" w14:textId="77777777" w:rsidR="000F7216" w:rsidRPr="007857B7" w:rsidRDefault="000F7216" w:rsidP="000F7216">
      <w:pPr>
        <w:pStyle w:val="Paragraphedeliste"/>
        <w:tabs>
          <w:tab w:val="left" w:pos="284"/>
        </w:tabs>
        <w:rPr>
          <w:rFonts w:ascii="Verdana" w:hAnsi="Verdana"/>
          <w:sz w:val="22"/>
          <w:szCs w:val="22"/>
        </w:rPr>
      </w:pPr>
    </w:p>
    <w:p w14:paraId="5AAE3D86" w14:textId="23E94136" w:rsidR="000F7216" w:rsidRPr="007857B7" w:rsidRDefault="000F7216" w:rsidP="000F7216">
      <w:pPr>
        <w:pStyle w:val="Paragraphedeliste"/>
        <w:tabs>
          <w:tab w:val="left" w:pos="284"/>
        </w:tabs>
        <w:rPr>
          <w:rFonts w:ascii="Verdana" w:hAnsi="Verdana"/>
          <w:sz w:val="22"/>
          <w:szCs w:val="22"/>
        </w:rPr>
      </w:pPr>
      <w:r w:rsidRPr="007857B7">
        <w:rPr>
          <w:rFonts w:ascii="Verdana" w:hAnsi="Verdana"/>
          <w:sz w:val="22"/>
          <w:szCs w:val="22"/>
        </w:rPr>
        <w:t>Sur le calendrier</w:t>
      </w:r>
      <w:r w:rsidR="00973FA7">
        <w:rPr>
          <w:rFonts w:ascii="Verdana" w:hAnsi="Verdana"/>
          <w:sz w:val="22"/>
          <w:szCs w:val="22"/>
        </w:rPr>
        <w:t>, les formations n’apparaissent que sur</w:t>
      </w:r>
      <w:r w:rsidRPr="007857B7">
        <w:rPr>
          <w:rFonts w:ascii="Verdana" w:hAnsi="Verdana"/>
          <w:sz w:val="22"/>
          <w:szCs w:val="22"/>
        </w:rPr>
        <w:t xml:space="preserve"> le samedi. </w:t>
      </w:r>
      <w:r w:rsidR="00973FA7">
        <w:rPr>
          <w:rFonts w:ascii="Verdana" w:hAnsi="Verdana"/>
          <w:sz w:val="22"/>
          <w:szCs w:val="22"/>
        </w:rPr>
        <w:t>Cela génère quelques soucis aussi une information supplémentaire doit apparaitre pour indiquer que la formation est sur 2 jours.</w:t>
      </w:r>
    </w:p>
    <w:p w14:paraId="697B26CD" w14:textId="77777777" w:rsidR="000F7216" w:rsidRDefault="000F7216" w:rsidP="000F7216">
      <w:pPr>
        <w:pStyle w:val="Paragraphedeliste"/>
        <w:tabs>
          <w:tab w:val="left" w:pos="284"/>
        </w:tabs>
        <w:rPr>
          <w:rFonts w:ascii="Verdana" w:hAnsi="Verdana"/>
        </w:rPr>
      </w:pPr>
    </w:p>
    <w:p w14:paraId="348C809B" w14:textId="77777777" w:rsidR="000F7216" w:rsidRDefault="000F7216" w:rsidP="000F7216">
      <w:pPr>
        <w:pStyle w:val="Paragraphedeliste"/>
        <w:tabs>
          <w:tab w:val="left" w:pos="284"/>
        </w:tabs>
        <w:rPr>
          <w:rFonts w:ascii="Verdana" w:hAnsi="Verdana"/>
        </w:rPr>
      </w:pPr>
    </w:p>
    <w:p w14:paraId="0D2E9700" w14:textId="77777777" w:rsidR="000F7216" w:rsidRDefault="000F7216" w:rsidP="000F7216">
      <w:pPr>
        <w:tabs>
          <w:tab w:val="left" w:pos="284"/>
        </w:tabs>
        <w:ind w:left="360"/>
        <w:rPr>
          <w:rFonts w:ascii="Verdana" w:hAnsi="Verdana"/>
        </w:rPr>
      </w:pPr>
    </w:p>
    <w:p w14:paraId="4F638290" w14:textId="719E6753" w:rsidR="000F7216" w:rsidRPr="00FC60D3" w:rsidRDefault="00973FA7" w:rsidP="00DE36EB">
      <w:pPr>
        <w:tabs>
          <w:tab w:val="left" w:pos="284"/>
        </w:tabs>
        <w:spacing w:after="160" w:line="259" w:lineRule="auto"/>
        <w:ind w:left="360"/>
        <w:rPr>
          <w:rFonts w:ascii="Verdana" w:hAnsi="Verdana"/>
          <w:sz w:val="22"/>
          <w:szCs w:val="22"/>
          <w:u w:val="single"/>
        </w:rPr>
      </w:pPr>
      <w:r w:rsidRPr="00FC60D3">
        <w:rPr>
          <w:rFonts w:ascii="Verdana" w:hAnsi="Verdana"/>
          <w:sz w:val="22"/>
          <w:szCs w:val="22"/>
          <w:u w:val="single"/>
        </w:rPr>
        <w:t>M</w:t>
      </w:r>
      <w:r w:rsidR="00DE36EB" w:rsidRPr="00FC60D3">
        <w:rPr>
          <w:rFonts w:ascii="Verdana" w:hAnsi="Verdana"/>
          <w:sz w:val="22"/>
          <w:szCs w:val="22"/>
          <w:u w:val="single"/>
        </w:rPr>
        <w:t xml:space="preserve">odule </w:t>
      </w:r>
      <w:r w:rsidR="000F7216" w:rsidRPr="00FC60D3">
        <w:rPr>
          <w:rFonts w:ascii="Verdana" w:hAnsi="Verdana"/>
          <w:sz w:val="22"/>
          <w:szCs w:val="22"/>
          <w:u w:val="single"/>
        </w:rPr>
        <w:t>de formation à destination des MEC1 et MEC2</w:t>
      </w:r>
    </w:p>
    <w:p w14:paraId="0E540B5F" w14:textId="22750AF8" w:rsidR="00AB0600" w:rsidRDefault="000F7216" w:rsidP="000F7216">
      <w:pPr>
        <w:tabs>
          <w:tab w:val="left" w:pos="284"/>
        </w:tabs>
        <w:ind w:left="284"/>
        <w:rPr>
          <w:rFonts w:ascii="Verdana" w:hAnsi="Verdana"/>
          <w:sz w:val="22"/>
          <w:szCs w:val="22"/>
        </w:rPr>
      </w:pPr>
      <w:r w:rsidRPr="007857B7">
        <w:rPr>
          <w:rFonts w:ascii="Verdana" w:hAnsi="Verdana"/>
          <w:sz w:val="22"/>
          <w:szCs w:val="22"/>
        </w:rPr>
        <w:tab/>
        <w:t>Le GT Chiens visiteurs et le GT Education se sont rapprochés pour mettre en place le projet présenté par André Martin lors de la dernière réunion de la Commission. Les discussions entre les responsables des GT et la personne porteuse du projet ont déjà permis des ajustements et apporté des précisions sur la mise en œuvre du projet, le public ciblé, la formation.</w:t>
      </w:r>
    </w:p>
    <w:p w14:paraId="7F3295F8" w14:textId="77777777" w:rsidR="00AB0600" w:rsidRDefault="00AB0600" w:rsidP="000F7216">
      <w:pPr>
        <w:tabs>
          <w:tab w:val="left" w:pos="284"/>
        </w:tabs>
        <w:ind w:left="284"/>
        <w:rPr>
          <w:rFonts w:ascii="Verdana" w:hAnsi="Verdana"/>
          <w:sz w:val="22"/>
          <w:szCs w:val="22"/>
        </w:rPr>
      </w:pPr>
    </w:p>
    <w:p w14:paraId="78D1BB9E" w14:textId="53622ED5" w:rsidR="00AB0600" w:rsidRDefault="00AB0600" w:rsidP="00AB0600">
      <w:pPr>
        <w:tabs>
          <w:tab w:val="left" w:pos="284"/>
        </w:tabs>
        <w:ind w:left="284"/>
        <w:rPr>
          <w:rFonts w:ascii="Verdana" w:hAnsi="Verdana"/>
          <w:sz w:val="22"/>
          <w:szCs w:val="22"/>
        </w:rPr>
      </w:pPr>
      <w:r>
        <w:rPr>
          <w:rFonts w:ascii="Verdana" w:hAnsi="Verdana"/>
          <w:sz w:val="22"/>
          <w:szCs w:val="22"/>
        </w:rPr>
        <w:t>U</w:t>
      </w:r>
      <w:r w:rsidRPr="007857B7">
        <w:rPr>
          <w:rFonts w:ascii="Verdana" w:hAnsi="Verdana"/>
          <w:sz w:val="22"/>
          <w:szCs w:val="22"/>
        </w:rPr>
        <w:t>n nouveau module</w:t>
      </w:r>
      <w:r>
        <w:rPr>
          <w:rFonts w:ascii="Verdana" w:hAnsi="Verdana"/>
          <w:sz w:val="22"/>
          <w:szCs w:val="22"/>
        </w:rPr>
        <w:t xml:space="preserve"> de formation</w:t>
      </w:r>
      <w:r w:rsidRPr="007857B7">
        <w:rPr>
          <w:rFonts w:ascii="Verdana" w:hAnsi="Verdana"/>
          <w:sz w:val="22"/>
          <w:szCs w:val="22"/>
        </w:rPr>
        <w:t xml:space="preserve"> intitulé PACE -Prévention</w:t>
      </w:r>
      <w:r>
        <w:rPr>
          <w:rFonts w:ascii="Verdana" w:hAnsi="Verdana"/>
          <w:sz w:val="22"/>
          <w:szCs w:val="22"/>
        </w:rPr>
        <w:t xml:space="preserve"> des</w:t>
      </w:r>
      <w:r w:rsidRPr="007857B7">
        <w:rPr>
          <w:rFonts w:ascii="Verdana" w:hAnsi="Verdana"/>
          <w:sz w:val="22"/>
          <w:szCs w:val="22"/>
        </w:rPr>
        <w:t xml:space="preserve"> Accident</w:t>
      </w:r>
      <w:r>
        <w:rPr>
          <w:rFonts w:ascii="Verdana" w:hAnsi="Verdana"/>
          <w:sz w:val="22"/>
          <w:szCs w:val="22"/>
        </w:rPr>
        <w:t xml:space="preserve">s </w:t>
      </w:r>
      <w:r w:rsidRPr="007857B7">
        <w:rPr>
          <w:rFonts w:ascii="Verdana" w:hAnsi="Verdana"/>
          <w:sz w:val="22"/>
          <w:szCs w:val="22"/>
        </w:rPr>
        <w:t>Chien</w:t>
      </w:r>
      <w:r>
        <w:rPr>
          <w:rFonts w:ascii="Verdana" w:hAnsi="Verdana"/>
          <w:sz w:val="22"/>
          <w:szCs w:val="22"/>
        </w:rPr>
        <w:t xml:space="preserve"> </w:t>
      </w:r>
      <w:r w:rsidRPr="007857B7">
        <w:rPr>
          <w:rFonts w:ascii="Verdana" w:hAnsi="Verdana"/>
          <w:sz w:val="22"/>
          <w:szCs w:val="22"/>
        </w:rPr>
        <w:t xml:space="preserve">Enfant </w:t>
      </w:r>
      <w:r>
        <w:rPr>
          <w:rFonts w:ascii="Verdana" w:hAnsi="Verdana"/>
          <w:sz w:val="22"/>
          <w:szCs w:val="22"/>
        </w:rPr>
        <w:t>est donc créé</w:t>
      </w:r>
      <w:r w:rsidR="00FC60D3">
        <w:rPr>
          <w:rFonts w:ascii="Verdana" w:hAnsi="Verdana"/>
          <w:sz w:val="22"/>
          <w:szCs w:val="22"/>
        </w:rPr>
        <w:t>.</w:t>
      </w:r>
    </w:p>
    <w:p w14:paraId="6788AF28" w14:textId="73790708" w:rsidR="00FC60D3" w:rsidRPr="00FC60D3" w:rsidRDefault="00FC60D3" w:rsidP="00FC60D3">
      <w:pPr>
        <w:tabs>
          <w:tab w:val="left" w:pos="284"/>
        </w:tabs>
        <w:ind w:left="284"/>
        <w:rPr>
          <w:rFonts w:ascii="Verdana" w:hAnsi="Verdana"/>
          <w:sz w:val="22"/>
          <w:szCs w:val="22"/>
        </w:rPr>
      </w:pPr>
      <w:r w:rsidRPr="00FC60D3">
        <w:rPr>
          <w:rFonts w:ascii="Verdana" w:hAnsi="Verdana"/>
          <w:sz w:val="22"/>
          <w:szCs w:val="22"/>
        </w:rPr>
        <w:t>Il s’agit de mettre les enfants et les chiens en sécurité en apprenant à l’enfant à reconnaitre les situations à risques et en améliorant ses connaissances sur les comportements canins. Il s’agit aussi de sensibiliser au bien-être animal et d’apprendre à l’enfant à établir des relations respectueuses avec le chien.</w:t>
      </w:r>
    </w:p>
    <w:p w14:paraId="77508C70" w14:textId="77777777" w:rsidR="00AB0600" w:rsidRDefault="000F7216" w:rsidP="000F7216">
      <w:pPr>
        <w:tabs>
          <w:tab w:val="left" w:pos="284"/>
        </w:tabs>
        <w:ind w:left="284"/>
        <w:rPr>
          <w:rFonts w:ascii="Verdana" w:hAnsi="Verdana"/>
          <w:sz w:val="22"/>
          <w:szCs w:val="22"/>
        </w:rPr>
      </w:pPr>
      <w:r w:rsidRPr="007857B7">
        <w:rPr>
          <w:rFonts w:ascii="Verdana" w:hAnsi="Verdana"/>
          <w:sz w:val="22"/>
          <w:szCs w:val="22"/>
        </w:rPr>
        <w:br/>
      </w:r>
      <w:r w:rsidR="00AB0600">
        <w:rPr>
          <w:rFonts w:ascii="Verdana" w:hAnsi="Verdana"/>
          <w:sz w:val="22"/>
          <w:szCs w:val="22"/>
        </w:rPr>
        <w:t>Etape 1 : Formation des futurs formateurs de formateurs</w:t>
      </w:r>
    </w:p>
    <w:p w14:paraId="37C4C898" w14:textId="5AB323C0" w:rsidR="00AB0600" w:rsidRDefault="00AB0600" w:rsidP="000F7216">
      <w:pPr>
        <w:tabs>
          <w:tab w:val="left" w:pos="284"/>
        </w:tabs>
        <w:ind w:left="284"/>
        <w:rPr>
          <w:rFonts w:ascii="Verdana" w:hAnsi="Verdana"/>
          <w:sz w:val="22"/>
          <w:szCs w:val="22"/>
        </w:rPr>
      </w:pPr>
      <w:r>
        <w:rPr>
          <w:rFonts w:ascii="Verdana" w:hAnsi="Verdana"/>
          <w:sz w:val="22"/>
          <w:szCs w:val="22"/>
        </w:rPr>
        <w:t xml:space="preserve">Etape 2 : Formation des </w:t>
      </w:r>
      <w:r w:rsidR="000F7216" w:rsidRPr="007857B7">
        <w:rPr>
          <w:rFonts w:ascii="Verdana" w:hAnsi="Verdana"/>
          <w:sz w:val="22"/>
          <w:szCs w:val="22"/>
        </w:rPr>
        <w:t>formateurs Education volontaires</w:t>
      </w:r>
      <w:r>
        <w:rPr>
          <w:rFonts w:ascii="Verdana" w:hAnsi="Verdana"/>
          <w:sz w:val="22"/>
          <w:szCs w:val="22"/>
        </w:rPr>
        <w:t xml:space="preserve"> pour dispenser cette formation</w:t>
      </w:r>
    </w:p>
    <w:p w14:paraId="5C79B80C" w14:textId="18B70395" w:rsidR="000F7216" w:rsidRPr="007857B7" w:rsidRDefault="00AB0600" w:rsidP="000F7216">
      <w:pPr>
        <w:tabs>
          <w:tab w:val="left" w:pos="284"/>
        </w:tabs>
        <w:ind w:left="284"/>
        <w:rPr>
          <w:rFonts w:ascii="Verdana" w:hAnsi="Verdana"/>
          <w:sz w:val="22"/>
          <w:szCs w:val="22"/>
        </w:rPr>
      </w:pPr>
      <w:r>
        <w:rPr>
          <w:rFonts w:ascii="Verdana" w:hAnsi="Verdana"/>
          <w:sz w:val="22"/>
          <w:szCs w:val="22"/>
        </w:rPr>
        <w:t xml:space="preserve">Etape 3 : Mise au calendrier de la formation </w:t>
      </w:r>
      <w:r w:rsidR="000F7216" w:rsidRPr="007857B7">
        <w:rPr>
          <w:rFonts w:ascii="Verdana" w:hAnsi="Verdana"/>
          <w:sz w:val="22"/>
          <w:szCs w:val="22"/>
        </w:rPr>
        <w:t xml:space="preserve">pour former les MEC1 et MEC2 désirant intervenir auprès d’enfants (au sein des clubs canins, dans des structures périscolaires ou des centres de loisirs). </w:t>
      </w:r>
      <w:r w:rsidR="000F7216" w:rsidRPr="007857B7">
        <w:rPr>
          <w:rFonts w:ascii="Verdana" w:hAnsi="Verdana"/>
          <w:sz w:val="22"/>
          <w:szCs w:val="22"/>
        </w:rPr>
        <w:br/>
      </w:r>
    </w:p>
    <w:p w14:paraId="03BABADA" w14:textId="460BABF3" w:rsidR="00FC60D3" w:rsidRPr="00FC60D3" w:rsidRDefault="00FC60D3" w:rsidP="00FC60D3">
      <w:pPr>
        <w:tabs>
          <w:tab w:val="left" w:pos="284"/>
        </w:tabs>
        <w:ind w:left="284"/>
        <w:rPr>
          <w:rFonts w:ascii="Verdana" w:hAnsi="Verdana"/>
          <w:sz w:val="22"/>
          <w:szCs w:val="22"/>
        </w:rPr>
      </w:pPr>
      <w:r w:rsidRPr="00FC60D3">
        <w:rPr>
          <w:rFonts w:ascii="Verdana" w:hAnsi="Verdana"/>
          <w:sz w:val="22"/>
          <w:szCs w:val="22"/>
        </w:rPr>
        <w:t>La CNEAC propose d’étendre</w:t>
      </w:r>
      <w:r>
        <w:rPr>
          <w:rFonts w:ascii="Verdana" w:hAnsi="Verdana"/>
          <w:sz w:val="22"/>
          <w:szCs w:val="22"/>
        </w:rPr>
        <w:t xml:space="preserve"> plus tard</w:t>
      </w:r>
      <w:r w:rsidRPr="00FC60D3">
        <w:rPr>
          <w:rFonts w:ascii="Verdana" w:hAnsi="Verdana"/>
          <w:sz w:val="22"/>
          <w:szCs w:val="22"/>
        </w:rPr>
        <w:t xml:space="preserve"> le PACE à toute personne de 7 à 77 ans</w:t>
      </w:r>
      <w:r>
        <w:rPr>
          <w:rFonts w:ascii="Verdana" w:hAnsi="Verdana"/>
          <w:sz w:val="22"/>
          <w:szCs w:val="22"/>
        </w:rPr>
        <w:t>.</w:t>
      </w:r>
    </w:p>
    <w:p w14:paraId="6901C3A0" w14:textId="77777777" w:rsidR="00FC60D3" w:rsidRDefault="00FC60D3" w:rsidP="00DE36EB">
      <w:pPr>
        <w:tabs>
          <w:tab w:val="left" w:pos="284"/>
        </w:tabs>
        <w:spacing w:after="160" w:line="259" w:lineRule="auto"/>
        <w:ind w:left="360"/>
        <w:rPr>
          <w:rFonts w:ascii="Verdana" w:hAnsi="Verdana"/>
          <w:sz w:val="22"/>
          <w:szCs w:val="22"/>
        </w:rPr>
      </w:pPr>
    </w:p>
    <w:p w14:paraId="449683BE" w14:textId="45765E05" w:rsidR="000F7216" w:rsidRPr="007857B7" w:rsidRDefault="00AB0600" w:rsidP="00DE36EB">
      <w:pPr>
        <w:tabs>
          <w:tab w:val="left" w:pos="284"/>
        </w:tabs>
        <w:spacing w:after="160" w:line="259" w:lineRule="auto"/>
        <w:ind w:left="360"/>
        <w:rPr>
          <w:rFonts w:ascii="Verdana" w:hAnsi="Verdana"/>
          <w:sz w:val="22"/>
          <w:szCs w:val="22"/>
        </w:rPr>
      </w:pPr>
      <w:r>
        <w:rPr>
          <w:rFonts w:ascii="Verdana" w:hAnsi="Verdana"/>
          <w:sz w:val="22"/>
          <w:szCs w:val="22"/>
        </w:rPr>
        <w:t>Le GT travaille sur la v</w:t>
      </w:r>
      <w:r w:rsidR="000F7216" w:rsidRPr="007857B7">
        <w:rPr>
          <w:rFonts w:ascii="Verdana" w:hAnsi="Verdana"/>
          <w:sz w:val="22"/>
          <w:szCs w:val="22"/>
        </w:rPr>
        <w:t>aloris</w:t>
      </w:r>
      <w:r>
        <w:rPr>
          <w:rFonts w:ascii="Verdana" w:hAnsi="Verdana"/>
          <w:sz w:val="22"/>
          <w:szCs w:val="22"/>
        </w:rPr>
        <w:t>ation de</w:t>
      </w:r>
      <w:r w:rsidR="000F7216" w:rsidRPr="007857B7">
        <w:rPr>
          <w:rFonts w:ascii="Verdana" w:hAnsi="Verdana"/>
          <w:sz w:val="22"/>
          <w:szCs w:val="22"/>
        </w:rPr>
        <w:t xml:space="preserve"> nos moniteurs d’éducation canine </w:t>
      </w:r>
    </w:p>
    <w:p w14:paraId="0895954D" w14:textId="77777777" w:rsidR="000F7216" w:rsidRPr="007857B7" w:rsidRDefault="000F7216" w:rsidP="000F7216">
      <w:pPr>
        <w:pStyle w:val="Paragraphedeliste"/>
        <w:tabs>
          <w:tab w:val="left" w:pos="284"/>
        </w:tabs>
        <w:ind w:left="284"/>
        <w:rPr>
          <w:rFonts w:ascii="Verdana" w:hAnsi="Verdana"/>
          <w:sz w:val="22"/>
          <w:szCs w:val="22"/>
        </w:rPr>
      </w:pPr>
    </w:p>
    <w:p w14:paraId="6D8D56A7" w14:textId="77777777" w:rsidR="000F7216" w:rsidRPr="00FC60D3" w:rsidRDefault="000F7216" w:rsidP="00FC60D3">
      <w:pPr>
        <w:tabs>
          <w:tab w:val="left" w:pos="284"/>
        </w:tabs>
        <w:spacing w:after="160" w:line="259" w:lineRule="auto"/>
        <w:rPr>
          <w:rFonts w:ascii="Verdana" w:hAnsi="Verdana"/>
          <w:sz w:val="22"/>
          <w:szCs w:val="22"/>
          <w:u w:val="single"/>
        </w:rPr>
      </w:pPr>
      <w:r w:rsidRPr="00FC60D3">
        <w:rPr>
          <w:rFonts w:ascii="Verdana" w:hAnsi="Verdana"/>
          <w:sz w:val="22"/>
          <w:szCs w:val="22"/>
          <w:u w:val="single"/>
        </w:rPr>
        <w:t>Livrets moniteurs</w:t>
      </w:r>
    </w:p>
    <w:p w14:paraId="0A4E20E3" w14:textId="06293163" w:rsidR="00FC60D3" w:rsidRPr="00FC60D3" w:rsidRDefault="00FC60D3" w:rsidP="00FC60D3">
      <w:pPr>
        <w:pStyle w:val="Paragraphedeliste"/>
        <w:tabs>
          <w:tab w:val="left" w:pos="284"/>
        </w:tabs>
        <w:ind w:left="360"/>
        <w:rPr>
          <w:rFonts w:ascii="Verdana" w:hAnsi="Verdana"/>
          <w:sz w:val="22"/>
          <w:szCs w:val="22"/>
        </w:rPr>
      </w:pPr>
      <w:r>
        <w:rPr>
          <w:rFonts w:ascii="Verdana" w:hAnsi="Verdana"/>
          <w:sz w:val="22"/>
          <w:szCs w:val="22"/>
        </w:rPr>
        <w:t>Il n’y aura pas d’impression de nouveaux</w:t>
      </w:r>
      <w:r w:rsidRPr="00FC60D3">
        <w:rPr>
          <w:rFonts w:ascii="Verdana" w:hAnsi="Verdana"/>
          <w:sz w:val="22"/>
          <w:szCs w:val="22"/>
        </w:rPr>
        <w:t xml:space="preserve"> livrets moniteurs. </w:t>
      </w:r>
      <w:r>
        <w:rPr>
          <w:rFonts w:ascii="Verdana" w:hAnsi="Verdana"/>
          <w:sz w:val="22"/>
          <w:szCs w:val="22"/>
        </w:rPr>
        <w:t>Le li</w:t>
      </w:r>
      <w:r w:rsidRPr="00FC60D3">
        <w:rPr>
          <w:rFonts w:ascii="Verdana" w:hAnsi="Verdana"/>
          <w:sz w:val="22"/>
          <w:szCs w:val="22"/>
        </w:rPr>
        <w:t xml:space="preserve">vret </w:t>
      </w:r>
      <w:r>
        <w:rPr>
          <w:rFonts w:ascii="Verdana" w:hAnsi="Verdana"/>
          <w:sz w:val="22"/>
          <w:szCs w:val="22"/>
        </w:rPr>
        <w:t xml:space="preserve">sera </w:t>
      </w:r>
      <w:r w:rsidRPr="00FC60D3">
        <w:rPr>
          <w:rFonts w:ascii="Verdana" w:hAnsi="Verdana"/>
          <w:sz w:val="22"/>
          <w:szCs w:val="22"/>
        </w:rPr>
        <w:t>digital</w:t>
      </w:r>
      <w:r>
        <w:rPr>
          <w:rFonts w:ascii="Verdana" w:hAnsi="Verdana"/>
          <w:sz w:val="22"/>
          <w:szCs w:val="22"/>
        </w:rPr>
        <w:t>isé et</w:t>
      </w:r>
      <w:r w:rsidRPr="00FC60D3">
        <w:rPr>
          <w:rFonts w:ascii="Verdana" w:hAnsi="Verdana"/>
          <w:sz w:val="22"/>
          <w:szCs w:val="22"/>
        </w:rPr>
        <w:t xml:space="preserve"> envoyé au stagiaire lors de son inscription (liste principale, inscription payée)</w:t>
      </w:r>
      <w:r>
        <w:rPr>
          <w:rFonts w:ascii="Verdana" w:hAnsi="Verdana"/>
          <w:sz w:val="22"/>
          <w:szCs w:val="22"/>
        </w:rPr>
        <w:t xml:space="preserve"> suivant des</w:t>
      </w:r>
      <w:r w:rsidRPr="00FC60D3">
        <w:rPr>
          <w:rFonts w:ascii="Verdana" w:hAnsi="Verdana"/>
          <w:sz w:val="22"/>
          <w:szCs w:val="22"/>
        </w:rPr>
        <w:t xml:space="preserve"> </w:t>
      </w:r>
      <w:r>
        <w:rPr>
          <w:rFonts w:ascii="Verdana" w:hAnsi="Verdana"/>
          <w:sz w:val="22"/>
          <w:szCs w:val="22"/>
        </w:rPr>
        <w:t>modalités restreintes.</w:t>
      </w:r>
      <w:r w:rsidRPr="00FC60D3">
        <w:rPr>
          <w:rFonts w:ascii="Verdana" w:hAnsi="Verdana"/>
          <w:sz w:val="22"/>
          <w:szCs w:val="22"/>
        </w:rPr>
        <w:br/>
        <w:t>Titre du document : Le B.A. BA du Moniteur C</w:t>
      </w:r>
      <w:r w:rsidR="001667B5">
        <w:rPr>
          <w:rFonts w:ascii="Verdana" w:hAnsi="Verdana"/>
          <w:sz w:val="22"/>
          <w:szCs w:val="22"/>
        </w:rPr>
        <w:t>anin</w:t>
      </w:r>
      <w:r w:rsidRPr="00FC60D3">
        <w:rPr>
          <w:rFonts w:ascii="Verdana" w:hAnsi="Verdana"/>
          <w:sz w:val="22"/>
          <w:szCs w:val="22"/>
        </w:rPr>
        <w:br/>
      </w:r>
    </w:p>
    <w:p w14:paraId="624240E6" w14:textId="71A1DC0B" w:rsidR="000F7216" w:rsidRPr="001667B5" w:rsidRDefault="001667B5" w:rsidP="000F7216">
      <w:pPr>
        <w:tabs>
          <w:tab w:val="left" w:pos="284"/>
        </w:tabs>
        <w:ind w:left="360"/>
        <w:rPr>
          <w:rFonts w:ascii="Verdana" w:hAnsi="Verdana"/>
          <w:sz w:val="22"/>
          <w:szCs w:val="22"/>
        </w:rPr>
      </w:pPr>
      <w:r>
        <w:rPr>
          <w:rFonts w:ascii="Verdana" w:hAnsi="Verdana"/>
          <w:sz w:val="22"/>
          <w:szCs w:val="22"/>
        </w:rPr>
        <w:lastRenderedPageBreak/>
        <w:t>U</w:t>
      </w:r>
      <w:r w:rsidRPr="001667B5">
        <w:rPr>
          <w:rFonts w:ascii="Verdana" w:hAnsi="Verdana"/>
          <w:sz w:val="22"/>
          <w:szCs w:val="22"/>
        </w:rPr>
        <w:t xml:space="preserve">ne fois le diplôme obtenu </w:t>
      </w:r>
      <w:r>
        <w:rPr>
          <w:rFonts w:ascii="Verdana" w:hAnsi="Verdana"/>
          <w:sz w:val="22"/>
          <w:szCs w:val="22"/>
        </w:rPr>
        <w:t xml:space="preserve">le document restera </w:t>
      </w:r>
      <w:r w:rsidRPr="001667B5">
        <w:rPr>
          <w:rFonts w:ascii="Verdana" w:hAnsi="Verdana"/>
          <w:sz w:val="22"/>
          <w:szCs w:val="22"/>
        </w:rPr>
        <w:t xml:space="preserve">accessible sur </w:t>
      </w:r>
      <w:r>
        <w:rPr>
          <w:rFonts w:ascii="Verdana" w:hAnsi="Verdana"/>
          <w:sz w:val="22"/>
          <w:szCs w:val="22"/>
        </w:rPr>
        <w:t>l’</w:t>
      </w:r>
      <w:r w:rsidRPr="001667B5">
        <w:rPr>
          <w:rFonts w:ascii="Verdana" w:hAnsi="Verdana"/>
          <w:sz w:val="22"/>
          <w:szCs w:val="22"/>
        </w:rPr>
        <w:t xml:space="preserve">espace </w:t>
      </w:r>
      <w:r>
        <w:rPr>
          <w:rFonts w:ascii="Verdana" w:hAnsi="Verdana"/>
          <w:sz w:val="22"/>
          <w:szCs w:val="22"/>
        </w:rPr>
        <w:t>mo</w:t>
      </w:r>
      <w:r w:rsidRPr="001667B5">
        <w:rPr>
          <w:rFonts w:ascii="Verdana" w:hAnsi="Verdana"/>
          <w:sz w:val="22"/>
          <w:szCs w:val="22"/>
        </w:rPr>
        <w:t>niteur</w:t>
      </w:r>
      <w:r>
        <w:rPr>
          <w:rFonts w:ascii="Verdana" w:hAnsi="Verdana"/>
          <w:sz w:val="22"/>
          <w:szCs w:val="22"/>
        </w:rPr>
        <w:t xml:space="preserve"> du licencié.</w:t>
      </w:r>
    </w:p>
    <w:p w14:paraId="5440BEFB" w14:textId="52EB948D" w:rsidR="00DE36EB" w:rsidRDefault="00DE36EB" w:rsidP="000F7216">
      <w:pPr>
        <w:tabs>
          <w:tab w:val="left" w:pos="284"/>
        </w:tabs>
        <w:ind w:left="360"/>
        <w:rPr>
          <w:rFonts w:ascii="Verdana" w:hAnsi="Verdana"/>
        </w:rPr>
      </w:pPr>
    </w:p>
    <w:p w14:paraId="32AEB83F" w14:textId="5C0D0F9C" w:rsidR="00DE36EB" w:rsidRDefault="00DE36EB" w:rsidP="000F7216">
      <w:pPr>
        <w:tabs>
          <w:tab w:val="left" w:pos="284"/>
        </w:tabs>
        <w:ind w:left="360"/>
        <w:rPr>
          <w:rFonts w:ascii="Verdana" w:hAnsi="Verdana"/>
          <w:b/>
          <w:bCs/>
          <w:u w:val="single"/>
        </w:rPr>
      </w:pPr>
      <w:r>
        <w:rPr>
          <w:rFonts w:ascii="Verdana" w:hAnsi="Verdana"/>
          <w:b/>
          <w:bCs/>
          <w:u w:val="single"/>
        </w:rPr>
        <w:t>Grands Evènements CNEAC</w:t>
      </w:r>
    </w:p>
    <w:p w14:paraId="7C1CC855" w14:textId="773E5DF6" w:rsidR="00DE36EB" w:rsidRDefault="00DE36EB" w:rsidP="000F7216">
      <w:pPr>
        <w:tabs>
          <w:tab w:val="left" w:pos="284"/>
        </w:tabs>
        <w:ind w:left="360"/>
        <w:rPr>
          <w:rFonts w:ascii="Verdana" w:hAnsi="Verdana"/>
          <w:b/>
          <w:bCs/>
          <w:u w:val="single"/>
        </w:rPr>
      </w:pPr>
    </w:p>
    <w:p w14:paraId="5750819B" w14:textId="77777777" w:rsidR="00DE36EB" w:rsidRPr="00A521CD" w:rsidRDefault="00DE36EB" w:rsidP="00DE36EB">
      <w:pPr>
        <w:jc w:val="center"/>
        <w:rPr>
          <w:rFonts w:ascii="Verdana" w:hAnsi="Verdana"/>
        </w:rPr>
      </w:pPr>
    </w:p>
    <w:p w14:paraId="468901C8" w14:textId="77777777" w:rsidR="00DE36EB" w:rsidRPr="007857B7" w:rsidRDefault="00DE36EB" w:rsidP="00DE36EB">
      <w:pPr>
        <w:pStyle w:val="Paragraphedeliste"/>
        <w:numPr>
          <w:ilvl w:val="0"/>
          <w:numId w:val="42"/>
        </w:numPr>
        <w:rPr>
          <w:rFonts w:ascii="Verdana" w:hAnsi="Verdana"/>
          <w:sz w:val="22"/>
          <w:szCs w:val="22"/>
        </w:rPr>
      </w:pPr>
      <w:r w:rsidRPr="007857B7">
        <w:rPr>
          <w:rFonts w:ascii="Verdana" w:hAnsi="Verdana"/>
          <w:sz w:val="22"/>
          <w:szCs w:val="22"/>
        </w:rPr>
        <w:t>Date et lieux des sélectifs EO AWC</w:t>
      </w:r>
    </w:p>
    <w:p w14:paraId="111633C5" w14:textId="6298BC01" w:rsidR="00DE36EB" w:rsidRPr="007857B7" w:rsidRDefault="00DE36EB" w:rsidP="00DE36EB">
      <w:pPr>
        <w:rPr>
          <w:rFonts w:ascii="Verdana" w:hAnsi="Verdana"/>
          <w:sz w:val="22"/>
          <w:szCs w:val="22"/>
        </w:rPr>
      </w:pPr>
      <w:r w:rsidRPr="007857B7">
        <w:rPr>
          <w:rFonts w:ascii="Verdana" w:hAnsi="Verdana"/>
          <w:sz w:val="22"/>
          <w:szCs w:val="22"/>
        </w:rPr>
        <w:t xml:space="preserve">25 </w:t>
      </w:r>
      <w:r w:rsidR="00C42E52" w:rsidRPr="007857B7">
        <w:rPr>
          <w:rFonts w:ascii="Verdana" w:hAnsi="Verdana"/>
          <w:sz w:val="22"/>
          <w:szCs w:val="22"/>
        </w:rPr>
        <w:t>et</w:t>
      </w:r>
      <w:r w:rsidRPr="007857B7">
        <w:rPr>
          <w:rFonts w:ascii="Verdana" w:hAnsi="Verdana"/>
          <w:sz w:val="22"/>
          <w:szCs w:val="22"/>
        </w:rPr>
        <w:t xml:space="preserve"> 26 FEVRIER à COURCOURONNES </w:t>
      </w:r>
      <w:r w:rsidR="00C42E52" w:rsidRPr="007857B7">
        <w:rPr>
          <w:rFonts w:ascii="Verdana" w:hAnsi="Verdana"/>
          <w:sz w:val="22"/>
          <w:szCs w:val="22"/>
        </w:rPr>
        <w:t xml:space="preserve">Juges : C GUIGNARD et </w:t>
      </w:r>
      <w:proofErr w:type="spellStart"/>
      <w:r w:rsidR="0099013F">
        <w:rPr>
          <w:rFonts w:ascii="Verdana" w:hAnsi="Verdana"/>
          <w:sz w:val="22"/>
          <w:szCs w:val="22"/>
        </w:rPr>
        <w:t>Kine</w:t>
      </w:r>
      <w:proofErr w:type="spellEnd"/>
      <w:r w:rsidR="0099013F">
        <w:rPr>
          <w:rFonts w:ascii="Verdana" w:hAnsi="Verdana"/>
          <w:sz w:val="22"/>
          <w:szCs w:val="22"/>
        </w:rPr>
        <w:t xml:space="preserve"> EIMHJELLEN (Danemark)</w:t>
      </w:r>
    </w:p>
    <w:p w14:paraId="1BCCC571" w14:textId="412DF813" w:rsidR="00DE36EB" w:rsidRPr="007857B7" w:rsidRDefault="00DE36EB" w:rsidP="00DE36EB">
      <w:pPr>
        <w:rPr>
          <w:rFonts w:ascii="Verdana" w:hAnsi="Verdana"/>
          <w:sz w:val="22"/>
          <w:szCs w:val="22"/>
        </w:rPr>
      </w:pPr>
      <w:r w:rsidRPr="007857B7">
        <w:rPr>
          <w:rFonts w:ascii="Verdana" w:hAnsi="Verdana"/>
          <w:sz w:val="22"/>
          <w:szCs w:val="22"/>
        </w:rPr>
        <w:t xml:space="preserve">25 </w:t>
      </w:r>
      <w:r w:rsidR="00C42E52" w:rsidRPr="007857B7">
        <w:rPr>
          <w:rFonts w:ascii="Verdana" w:hAnsi="Verdana"/>
          <w:sz w:val="22"/>
          <w:szCs w:val="22"/>
        </w:rPr>
        <w:t>et</w:t>
      </w:r>
      <w:r w:rsidRPr="007857B7">
        <w:rPr>
          <w:rFonts w:ascii="Verdana" w:hAnsi="Verdana"/>
          <w:sz w:val="22"/>
          <w:szCs w:val="22"/>
        </w:rPr>
        <w:t xml:space="preserve"> 26 MARS à MACON club en cours</w:t>
      </w:r>
      <w:r w:rsidR="00C42E52" w:rsidRPr="007857B7">
        <w:rPr>
          <w:rFonts w:ascii="Verdana" w:hAnsi="Verdana"/>
          <w:sz w:val="22"/>
          <w:szCs w:val="22"/>
        </w:rPr>
        <w:t xml:space="preserve"> Juges : A MENGHINI et </w:t>
      </w:r>
      <w:r w:rsidR="0099013F">
        <w:rPr>
          <w:rFonts w:ascii="Verdana" w:hAnsi="Verdana"/>
          <w:sz w:val="22"/>
          <w:szCs w:val="22"/>
        </w:rPr>
        <w:t>Harel HAVLICEK (Rep Tchèque)</w:t>
      </w:r>
    </w:p>
    <w:p w14:paraId="19BF2E5C" w14:textId="0922A11D" w:rsidR="00DE36EB" w:rsidRPr="007857B7" w:rsidRDefault="00DE36EB" w:rsidP="00DE36EB">
      <w:pPr>
        <w:rPr>
          <w:rFonts w:ascii="Verdana" w:hAnsi="Verdana"/>
          <w:sz w:val="22"/>
          <w:szCs w:val="22"/>
        </w:rPr>
      </w:pPr>
      <w:r w:rsidRPr="007857B7">
        <w:rPr>
          <w:rFonts w:ascii="Verdana" w:hAnsi="Verdana"/>
          <w:sz w:val="22"/>
          <w:szCs w:val="22"/>
        </w:rPr>
        <w:t xml:space="preserve">29 et 30 AVRIL à AUTERIVE </w:t>
      </w:r>
      <w:r w:rsidR="00C42E52" w:rsidRPr="007857B7">
        <w:rPr>
          <w:rFonts w:ascii="Verdana" w:hAnsi="Verdana"/>
          <w:sz w:val="22"/>
          <w:szCs w:val="22"/>
        </w:rPr>
        <w:t>juges</w:t>
      </w:r>
      <w:r w:rsidR="00114D36">
        <w:rPr>
          <w:rFonts w:ascii="Verdana" w:hAnsi="Verdana"/>
          <w:sz w:val="22"/>
          <w:szCs w:val="22"/>
        </w:rPr>
        <w:t> :</w:t>
      </w:r>
      <w:r w:rsidR="00C42E52" w:rsidRPr="007857B7">
        <w:rPr>
          <w:rFonts w:ascii="Verdana" w:hAnsi="Verdana"/>
          <w:sz w:val="22"/>
          <w:szCs w:val="22"/>
        </w:rPr>
        <w:t xml:space="preserve"> M PERAIN et E MOKTUA (Finlande)</w:t>
      </w:r>
    </w:p>
    <w:p w14:paraId="56623CA3" w14:textId="77777777" w:rsidR="00DE36EB" w:rsidRPr="007857B7" w:rsidRDefault="00DE36EB" w:rsidP="00DE36EB">
      <w:pPr>
        <w:rPr>
          <w:rFonts w:ascii="Verdana" w:hAnsi="Verdana"/>
          <w:sz w:val="22"/>
          <w:szCs w:val="22"/>
        </w:rPr>
      </w:pPr>
    </w:p>
    <w:p w14:paraId="11BD226B" w14:textId="77777777" w:rsidR="00DE36EB" w:rsidRPr="007857B7" w:rsidRDefault="00DE36EB" w:rsidP="00DE36EB">
      <w:pPr>
        <w:pStyle w:val="Paragraphedeliste"/>
        <w:numPr>
          <w:ilvl w:val="0"/>
          <w:numId w:val="42"/>
        </w:numPr>
        <w:rPr>
          <w:rFonts w:ascii="Verdana" w:hAnsi="Verdana"/>
          <w:sz w:val="22"/>
          <w:szCs w:val="22"/>
        </w:rPr>
      </w:pPr>
      <w:r w:rsidRPr="007857B7">
        <w:rPr>
          <w:rFonts w:ascii="Verdana" w:hAnsi="Verdana"/>
          <w:sz w:val="22"/>
          <w:szCs w:val="22"/>
        </w:rPr>
        <w:t>Sélectif JOAWC</w:t>
      </w:r>
    </w:p>
    <w:p w14:paraId="1FDE1740" w14:textId="5361C253" w:rsidR="00DE36EB" w:rsidRPr="007857B7" w:rsidRDefault="00DE36EB" w:rsidP="00DE36EB">
      <w:pPr>
        <w:rPr>
          <w:rFonts w:ascii="Verdana" w:hAnsi="Verdana"/>
          <w:sz w:val="22"/>
          <w:szCs w:val="22"/>
        </w:rPr>
      </w:pPr>
      <w:r w:rsidRPr="007857B7">
        <w:rPr>
          <w:rFonts w:ascii="Verdana" w:hAnsi="Verdana"/>
          <w:sz w:val="22"/>
          <w:szCs w:val="22"/>
        </w:rPr>
        <w:t xml:space="preserve">9 </w:t>
      </w:r>
      <w:r w:rsidR="00C42E52" w:rsidRPr="007857B7">
        <w:rPr>
          <w:rFonts w:ascii="Verdana" w:hAnsi="Verdana"/>
          <w:sz w:val="22"/>
          <w:szCs w:val="22"/>
        </w:rPr>
        <w:t>et</w:t>
      </w:r>
      <w:r w:rsidRPr="007857B7">
        <w:rPr>
          <w:rFonts w:ascii="Verdana" w:hAnsi="Verdana"/>
          <w:sz w:val="22"/>
          <w:szCs w:val="22"/>
        </w:rPr>
        <w:t xml:space="preserve"> 10 AVRIL à NOUZERINES TOUTOUS SPORTIFS CREUSOIS (Creuse)</w:t>
      </w:r>
      <w:r w:rsidR="00697DCE" w:rsidRPr="007857B7">
        <w:rPr>
          <w:rFonts w:ascii="Verdana" w:hAnsi="Verdana"/>
          <w:sz w:val="22"/>
          <w:szCs w:val="22"/>
        </w:rPr>
        <w:t xml:space="preserve"> juge = Florie STEEN</w:t>
      </w:r>
    </w:p>
    <w:p w14:paraId="262EA474" w14:textId="77777777" w:rsidR="00DE36EB" w:rsidRPr="007857B7" w:rsidRDefault="00DE36EB" w:rsidP="00DE36EB">
      <w:pPr>
        <w:rPr>
          <w:rFonts w:ascii="Verdana" w:hAnsi="Verdana"/>
          <w:sz w:val="22"/>
          <w:szCs w:val="22"/>
        </w:rPr>
      </w:pPr>
    </w:p>
    <w:p w14:paraId="6667C470" w14:textId="77777777" w:rsidR="00DE36EB" w:rsidRPr="007857B7" w:rsidRDefault="00DE36EB" w:rsidP="00DE36EB">
      <w:pPr>
        <w:pStyle w:val="Paragraphedeliste"/>
        <w:numPr>
          <w:ilvl w:val="0"/>
          <w:numId w:val="42"/>
        </w:numPr>
        <w:rPr>
          <w:rFonts w:ascii="Verdana" w:hAnsi="Verdana"/>
          <w:sz w:val="22"/>
          <w:szCs w:val="22"/>
        </w:rPr>
      </w:pPr>
      <w:r w:rsidRPr="007857B7">
        <w:rPr>
          <w:rFonts w:ascii="Verdana" w:hAnsi="Verdana"/>
          <w:sz w:val="22"/>
          <w:szCs w:val="22"/>
        </w:rPr>
        <w:t>FINALES :</w:t>
      </w:r>
    </w:p>
    <w:p w14:paraId="35E7F5C6" w14:textId="77777777" w:rsidR="00DE36EB" w:rsidRPr="007857B7" w:rsidRDefault="00DE36EB" w:rsidP="00DE36EB">
      <w:pPr>
        <w:rPr>
          <w:rFonts w:ascii="Verdana" w:hAnsi="Verdana"/>
          <w:sz w:val="22"/>
          <w:szCs w:val="22"/>
        </w:rPr>
      </w:pPr>
      <w:r w:rsidRPr="007857B7">
        <w:rPr>
          <w:rFonts w:ascii="Verdana" w:hAnsi="Verdana"/>
          <w:sz w:val="22"/>
          <w:szCs w:val="22"/>
        </w:rPr>
        <w:t>Dog Dancing : Lagord Charente Maritime</w:t>
      </w:r>
    </w:p>
    <w:p w14:paraId="1ECC74CA" w14:textId="761FBFA5" w:rsidR="00DE36EB" w:rsidRPr="007857B7" w:rsidRDefault="00DE36EB" w:rsidP="00DE36EB">
      <w:pPr>
        <w:rPr>
          <w:rFonts w:ascii="Verdana" w:hAnsi="Verdana"/>
          <w:sz w:val="22"/>
          <w:szCs w:val="22"/>
        </w:rPr>
      </w:pPr>
      <w:r w:rsidRPr="007857B7">
        <w:rPr>
          <w:rFonts w:ascii="Verdana" w:hAnsi="Verdana"/>
          <w:sz w:val="22"/>
          <w:szCs w:val="22"/>
        </w:rPr>
        <w:t>Attelage</w:t>
      </w:r>
      <w:r w:rsidR="001667B5">
        <w:rPr>
          <w:rFonts w:ascii="Verdana" w:hAnsi="Verdana"/>
          <w:sz w:val="22"/>
          <w:szCs w:val="22"/>
        </w:rPr>
        <w:t> :</w:t>
      </w:r>
      <w:r w:rsidRPr="007857B7">
        <w:rPr>
          <w:rFonts w:ascii="Verdana" w:hAnsi="Verdana"/>
          <w:sz w:val="22"/>
          <w:szCs w:val="22"/>
        </w:rPr>
        <w:t xml:space="preserve"> Château de </w:t>
      </w:r>
      <w:proofErr w:type="spellStart"/>
      <w:r w:rsidRPr="007857B7">
        <w:rPr>
          <w:rFonts w:ascii="Verdana" w:hAnsi="Verdana"/>
          <w:sz w:val="22"/>
          <w:szCs w:val="22"/>
        </w:rPr>
        <w:t>Villesavin</w:t>
      </w:r>
      <w:proofErr w:type="spellEnd"/>
      <w:r w:rsidRPr="007857B7">
        <w:rPr>
          <w:rFonts w:ascii="Verdana" w:hAnsi="Verdana"/>
          <w:sz w:val="22"/>
          <w:szCs w:val="22"/>
        </w:rPr>
        <w:t xml:space="preserve"> 12 et 13 </w:t>
      </w:r>
      <w:r w:rsidR="00697DCE" w:rsidRPr="007857B7">
        <w:rPr>
          <w:rFonts w:ascii="Verdana" w:hAnsi="Verdana"/>
          <w:sz w:val="22"/>
          <w:szCs w:val="22"/>
        </w:rPr>
        <w:t>août Région</w:t>
      </w:r>
      <w:r w:rsidRPr="007857B7">
        <w:rPr>
          <w:rFonts w:ascii="Verdana" w:hAnsi="Verdana"/>
          <w:sz w:val="22"/>
          <w:szCs w:val="22"/>
        </w:rPr>
        <w:t xml:space="preserve"> Centre</w:t>
      </w:r>
    </w:p>
    <w:p w14:paraId="07E188CB" w14:textId="4AEE803B" w:rsidR="00DE36EB" w:rsidRPr="007857B7" w:rsidRDefault="00DE36EB" w:rsidP="00DE36EB">
      <w:pPr>
        <w:rPr>
          <w:rFonts w:ascii="Verdana" w:hAnsi="Verdana"/>
          <w:sz w:val="22"/>
          <w:szCs w:val="22"/>
        </w:rPr>
      </w:pPr>
      <w:r w:rsidRPr="007857B7">
        <w:rPr>
          <w:rFonts w:ascii="Verdana" w:hAnsi="Verdana"/>
          <w:sz w:val="22"/>
          <w:szCs w:val="22"/>
        </w:rPr>
        <w:t>Canicross : 4 et 5 novembre</w:t>
      </w:r>
    </w:p>
    <w:p w14:paraId="724994C8" w14:textId="77777777" w:rsidR="00DE36EB" w:rsidRPr="007857B7" w:rsidRDefault="00DE36EB" w:rsidP="00DE36EB">
      <w:pPr>
        <w:rPr>
          <w:rFonts w:ascii="Verdana" w:hAnsi="Verdana"/>
          <w:sz w:val="22"/>
          <w:szCs w:val="22"/>
        </w:rPr>
      </w:pPr>
      <w:r w:rsidRPr="007857B7">
        <w:rPr>
          <w:rFonts w:ascii="Verdana" w:hAnsi="Verdana"/>
          <w:sz w:val="22"/>
          <w:szCs w:val="22"/>
        </w:rPr>
        <w:t>CDF Grade 2 : 13 et 14 mai à Lamotte Beuvron</w:t>
      </w:r>
    </w:p>
    <w:p w14:paraId="7D6252E9" w14:textId="3ABA316C" w:rsidR="00DE36EB" w:rsidRPr="007857B7" w:rsidRDefault="00DE36EB" w:rsidP="00DE36EB">
      <w:pPr>
        <w:rPr>
          <w:rFonts w:ascii="Verdana" w:hAnsi="Verdana"/>
          <w:sz w:val="22"/>
          <w:szCs w:val="22"/>
        </w:rPr>
      </w:pPr>
      <w:r w:rsidRPr="007857B7">
        <w:rPr>
          <w:rFonts w:ascii="Verdana" w:hAnsi="Verdana"/>
          <w:sz w:val="22"/>
          <w:szCs w:val="22"/>
        </w:rPr>
        <w:t>Championnat des Jeunes : Courcouronnes 28 et 29 octobre 2023</w:t>
      </w:r>
    </w:p>
    <w:p w14:paraId="1406DBD9" w14:textId="77777777" w:rsidR="00DE36EB" w:rsidRPr="007857B7" w:rsidRDefault="00DE36EB" w:rsidP="00DE36EB">
      <w:pPr>
        <w:rPr>
          <w:rFonts w:ascii="Verdana" w:hAnsi="Verdana"/>
          <w:sz w:val="22"/>
          <w:szCs w:val="22"/>
        </w:rPr>
      </w:pPr>
    </w:p>
    <w:p w14:paraId="355B290E" w14:textId="2EE802FB" w:rsidR="00C42E52" w:rsidRPr="007857B7" w:rsidRDefault="00DE36EB" w:rsidP="00697DCE">
      <w:pPr>
        <w:rPr>
          <w:rFonts w:ascii="Verdana" w:hAnsi="Verdana"/>
          <w:sz w:val="22"/>
          <w:szCs w:val="22"/>
        </w:rPr>
      </w:pPr>
      <w:r w:rsidRPr="007857B7">
        <w:rPr>
          <w:rFonts w:ascii="Verdana" w:hAnsi="Verdana"/>
          <w:sz w:val="22"/>
          <w:szCs w:val="22"/>
        </w:rPr>
        <w:t>Devant la difficulté à trouver un lieu et des organisateurs</w:t>
      </w:r>
      <w:r w:rsidR="007D1964">
        <w:rPr>
          <w:rFonts w:ascii="Verdana" w:hAnsi="Verdana"/>
          <w:sz w:val="22"/>
          <w:szCs w:val="22"/>
        </w:rPr>
        <w:t xml:space="preserve"> et sur les remontées des </w:t>
      </w:r>
      <w:proofErr w:type="spellStart"/>
      <w:r w:rsidR="007D1964">
        <w:rPr>
          <w:rFonts w:ascii="Verdana" w:hAnsi="Verdana"/>
          <w:sz w:val="22"/>
          <w:szCs w:val="22"/>
        </w:rPr>
        <w:t>agilitistes</w:t>
      </w:r>
      <w:proofErr w:type="spellEnd"/>
      <w:r w:rsidR="007D1964">
        <w:rPr>
          <w:rFonts w:ascii="Verdana" w:hAnsi="Verdana"/>
          <w:sz w:val="22"/>
          <w:szCs w:val="22"/>
        </w:rPr>
        <w:t>,</w:t>
      </w:r>
      <w:r w:rsidRPr="007857B7">
        <w:rPr>
          <w:rFonts w:ascii="Verdana" w:hAnsi="Verdana"/>
          <w:sz w:val="22"/>
          <w:szCs w:val="22"/>
        </w:rPr>
        <w:t xml:space="preserve"> </w:t>
      </w:r>
      <w:r w:rsidR="007D1964">
        <w:rPr>
          <w:rFonts w:ascii="Verdana" w:hAnsi="Verdana"/>
          <w:sz w:val="22"/>
          <w:szCs w:val="22"/>
        </w:rPr>
        <w:t xml:space="preserve">il est décidé d’étudier le regroupement des </w:t>
      </w:r>
      <w:r w:rsidRPr="007857B7">
        <w:rPr>
          <w:rFonts w:ascii="Verdana" w:hAnsi="Verdana"/>
          <w:sz w:val="22"/>
          <w:szCs w:val="22"/>
        </w:rPr>
        <w:t>CDF grade 2 et 3 en 2023</w:t>
      </w:r>
      <w:r w:rsidR="00C42E52" w:rsidRPr="007857B7">
        <w:rPr>
          <w:rFonts w:ascii="Verdana" w:hAnsi="Verdana"/>
          <w:sz w:val="22"/>
          <w:szCs w:val="22"/>
        </w:rPr>
        <w:t xml:space="preserve"> à Lamotte Beuvron. </w:t>
      </w:r>
      <w:r w:rsidR="007D1964">
        <w:rPr>
          <w:rFonts w:ascii="Verdana" w:hAnsi="Verdana"/>
          <w:sz w:val="22"/>
          <w:szCs w:val="22"/>
        </w:rPr>
        <w:t>V</w:t>
      </w:r>
      <w:r w:rsidR="00C42E52" w:rsidRPr="007857B7">
        <w:rPr>
          <w:rFonts w:ascii="Verdana" w:hAnsi="Verdana"/>
          <w:sz w:val="22"/>
          <w:szCs w:val="22"/>
        </w:rPr>
        <w:t xml:space="preserve">u </w:t>
      </w:r>
      <w:r w:rsidR="007D1964">
        <w:rPr>
          <w:rFonts w:ascii="Verdana" w:hAnsi="Verdana"/>
          <w:sz w:val="22"/>
          <w:szCs w:val="22"/>
        </w:rPr>
        <w:t>le</w:t>
      </w:r>
      <w:r w:rsidR="00C42E52" w:rsidRPr="007857B7">
        <w:rPr>
          <w:rFonts w:ascii="Verdana" w:hAnsi="Verdana"/>
          <w:sz w:val="22"/>
          <w:szCs w:val="22"/>
        </w:rPr>
        <w:t xml:space="preserve"> nombre important de concurren</w:t>
      </w:r>
      <w:r w:rsidR="00697DCE" w:rsidRPr="007857B7">
        <w:rPr>
          <w:rFonts w:ascii="Verdana" w:hAnsi="Verdana"/>
          <w:sz w:val="22"/>
          <w:szCs w:val="22"/>
        </w:rPr>
        <w:t>ts</w:t>
      </w:r>
      <w:r w:rsidR="00C42E52" w:rsidRPr="007857B7">
        <w:rPr>
          <w:rFonts w:ascii="Verdana" w:hAnsi="Verdana"/>
          <w:sz w:val="22"/>
          <w:szCs w:val="22"/>
        </w:rPr>
        <w:t xml:space="preserve"> </w:t>
      </w:r>
      <w:r w:rsidR="007D1964">
        <w:rPr>
          <w:rFonts w:ascii="Verdana" w:hAnsi="Verdana"/>
          <w:sz w:val="22"/>
          <w:szCs w:val="22"/>
        </w:rPr>
        <w:t xml:space="preserve">les championnats auront lieu sur </w:t>
      </w:r>
      <w:r w:rsidR="00C42E52" w:rsidRPr="007857B7">
        <w:rPr>
          <w:rFonts w:ascii="Verdana" w:hAnsi="Verdana"/>
          <w:sz w:val="22"/>
          <w:szCs w:val="22"/>
        </w:rPr>
        <w:t>2 manches</w:t>
      </w:r>
      <w:r w:rsidR="007D1964">
        <w:rPr>
          <w:rFonts w:ascii="Verdana" w:hAnsi="Verdana"/>
          <w:sz w:val="22"/>
          <w:szCs w:val="22"/>
        </w:rPr>
        <w:t>.</w:t>
      </w:r>
    </w:p>
    <w:p w14:paraId="06952F13" w14:textId="77777777" w:rsidR="00697DCE" w:rsidRDefault="00697DCE" w:rsidP="00697DCE">
      <w:pPr>
        <w:rPr>
          <w:rFonts w:ascii="Verdana" w:hAnsi="Verdana"/>
          <w:b/>
          <w:bCs/>
          <w:sz w:val="22"/>
          <w:szCs w:val="22"/>
        </w:rPr>
      </w:pPr>
    </w:p>
    <w:p w14:paraId="2A30ACD6" w14:textId="77777777" w:rsidR="007857B7" w:rsidRDefault="007857B7" w:rsidP="00C42E52">
      <w:pPr>
        <w:pBdr>
          <w:top w:val="single" w:sz="4" w:space="1" w:color="auto"/>
          <w:left w:val="single" w:sz="4" w:space="4" w:color="auto"/>
          <w:bottom w:val="single" w:sz="4" w:space="1" w:color="auto"/>
          <w:right w:val="single" w:sz="4" w:space="4" w:color="auto"/>
        </w:pBdr>
        <w:rPr>
          <w:rFonts w:ascii="Verdana" w:hAnsi="Verdana"/>
          <w:b/>
          <w:bCs/>
          <w:sz w:val="22"/>
          <w:szCs w:val="22"/>
        </w:rPr>
      </w:pPr>
    </w:p>
    <w:p w14:paraId="47B743C7" w14:textId="55AB5D8C" w:rsidR="00C42E52" w:rsidRDefault="00C42E52" w:rsidP="00C42E52">
      <w:pPr>
        <w:pBdr>
          <w:top w:val="single" w:sz="4" w:space="1" w:color="auto"/>
          <w:left w:val="single" w:sz="4" w:space="4" w:color="auto"/>
          <w:bottom w:val="single" w:sz="4" w:space="1" w:color="auto"/>
          <w:right w:val="single" w:sz="4" w:space="4" w:color="auto"/>
        </w:pBdr>
        <w:rPr>
          <w:rFonts w:ascii="Verdana" w:hAnsi="Verdana"/>
          <w:b/>
          <w:bCs/>
          <w:sz w:val="22"/>
          <w:szCs w:val="22"/>
        </w:rPr>
      </w:pPr>
      <w:r w:rsidRPr="001615A0">
        <w:rPr>
          <w:rFonts w:ascii="Verdana" w:hAnsi="Verdana"/>
          <w:b/>
          <w:bCs/>
          <w:sz w:val="22"/>
          <w:szCs w:val="22"/>
        </w:rPr>
        <w:t>La commission valide</w:t>
      </w:r>
      <w:r>
        <w:rPr>
          <w:rFonts w:ascii="Verdana" w:hAnsi="Verdana"/>
          <w:b/>
          <w:bCs/>
          <w:sz w:val="22"/>
          <w:szCs w:val="22"/>
        </w:rPr>
        <w:t xml:space="preserve"> ces propositions </w:t>
      </w:r>
    </w:p>
    <w:p w14:paraId="5CB0083A" w14:textId="77777777" w:rsidR="00C42E52" w:rsidRPr="001615A0" w:rsidRDefault="00C42E52" w:rsidP="00C42E52">
      <w:pPr>
        <w:pBdr>
          <w:top w:val="single" w:sz="4" w:space="1" w:color="auto"/>
          <w:left w:val="single" w:sz="4" w:space="4" w:color="auto"/>
          <w:bottom w:val="single" w:sz="4" w:space="1" w:color="auto"/>
          <w:right w:val="single" w:sz="4" w:space="4" w:color="auto"/>
        </w:pBdr>
        <w:rPr>
          <w:rFonts w:ascii="Verdana" w:hAnsi="Verdana"/>
          <w:b/>
          <w:bCs/>
        </w:rPr>
      </w:pPr>
    </w:p>
    <w:p w14:paraId="6838783A" w14:textId="6536ED53" w:rsidR="00C42E52" w:rsidRDefault="00C42E52" w:rsidP="00C42E52">
      <w:pPr>
        <w:pBdr>
          <w:top w:val="single" w:sz="4" w:space="1" w:color="auto"/>
          <w:left w:val="single" w:sz="4" w:space="4" w:color="auto"/>
          <w:bottom w:val="single" w:sz="4" w:space="1" w:color="auto"/>
          <w:right w:val="single" w:sz="4" w:space="4" w:color="auto"/>
        </w:pBdr>
        <w:jc w:val="right"/>
        <w:rPr>
          <w:rFonts w:ascii="Verdana" w:hAnsi="Verdana"/>
          <w:i/>
          <w:iCs/>
          <w:color w:val="0070C0"/>
          <w:sz w:val="22"/>
          <w:szCs w:val="22"/>
        </w:rPr>
      </w:pPr>
      <w:r w:rsidRPr="000F0A84">
        <w:rPr>
          <w:rFonts w:ascii="Verdana" w:hAnsi="Verdana"/>
          <w:b/>
          <w:bCs/>
        </w:rPr>
        <w:tab/>
      </w:r>
      <w:r w:rsidRPr="000F0A84">
        <w:rPr>
          <w:rFonts w:ascii="Verdana" w:hAnsi="Verdana"/>
          <w:b/>
          <w:bCs/>
        </w:rPr>
        <w:tab/>
      </w:r>
      <w:r w:rsidRPr="000F0A84">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i/>
          <w:iCs/>
          <w:color w:val="0070C0"/>
          <w:sz w:val="22"/>
          <w:szCs w:val="22"/>
        </w:rPr>
        <w:t>GE</w:t>
      </w:r>
      <w:r w:rsidRPr="00D30B05">
        <w:rPr>
          <w:rFonts w:ascii="Verdana" w:hAnsi="Verdana"/>
          <w:i/>
          <w:iCs/>
          <w:color w:val="0070C0"/>
          <w:sz w:val="22"/>
          <w:szCs w:val="22"/>
        </w:rPr>
        <w:t> : 202</w:t>
      </w:r>
      <w:r>
        <w:rPr>
          <w:rFonts w:ascii="Verdana" w:hAnsi="Verdana"/>
          <w:i/>
          <w:iCs/>
          <w:color w:val="0070C0"/>
          <w:sz w:val="22"/>
          <w:szCs w:val="22"/>
        </w:rPr>
        <w:t>2</w:t>
      </w:r>
      <w:r w:rsidRPr="00D30B05">
        <w:rPr>
          <w:rFonts w:ascii="Verdana" w:hAnsi="Verdana"/>
          <w:i/>
          <w:iCs/>
          <w:color w:val="0070C0"/>
          <w:sz w:val="22"/>
          <w:szCs w:val="22"/>
        </w:rPr>
        <w:t>-</w:t>
      </w:r>
      <w:r>
        <w:rPr>
          <w:rFonts w:ascii="Verdana" w:hAnsi="Verdana"/>
          <w:i/>
          <w:iCs/>
          <w:color w:val="0070C0"/>
          <w:sz w:val="22"/>
          <w:szCs w:val="22"/>
        </w:rPr>
        <w:t>10</w:t>
      </w:r>
      <w:r w:rsidRPr="00D30B05">
        <w:rPr>
          <w:rFonts w:ascii="Verdana" w:hAnsi="Verdana"/>
          <w:i/>
          <w:iCs/>
          <w:color w:val="0070C0"/>
          <w:sz w:val="22"/>
          <w:szCs w:val="22"/>
        </w:rPr>
        <w:t>-0</w:t>
      </w:r>
      <w:r w:rsidR="00E8047E">
        <w:rPr>
          <w:rFonts w:ascii="Verdana" w:hAnsi="Verdana"/>
          <w:i/>
          <w:iCs/>
          <w:color w:val="0070C0"/>
          <w:sz w:val="22"/>
          <w:szCs w:val="22"/>
        </w:rPr>
        <w:t>9</w:t>
      </w:r>
    </w:p>
    <w:p w14:paraId="780DEDDA" w14:textId="77777777" w:rsidR="00C42E52" w:rsidRPr="00A521CD" w:rsidRDefault="00C42E52" w:rsidP="00DE36EB">
      <w:pPr>
        <w:rPr>
          <w:rFonts w:ascii="Verdana" w:hAnsi="Verdana"/>
        </w:rPr>
      </w:pPr>
    </w:p>
    <w:p w14:paraId="4BCC2015" w14:textId="77777777" w:rsidR="00DE36EB" w:rsidRPr="007857B7" w:rsidRDefault="00DE36EB" w:rsidP="00DE36EB">
      <w:pPr>
        <w:rPr>
          <w:rFonts w:ascii="Verdana" w:hAnsi="Verdana"/>
          <w:sz w:val="22"/>
          <w:szCs w:val="22"/>
        </w:rPr>
      </w:pPr>
    </w:p>
    <w:p w14:paraId="70F7ABD4" w14:textId="24F2BAE6" w:rsidR="00DE36EB" w:rsidRPr="007857B7" w:rsidRDefault="00DE36EB" w:rsidP="00DE36EB">
      <w:pPr>
        <w:rPr>
          <w:rFonts w:ascii="Verdana" w:hAnsi="Verdana"/>
          <w:sz w:val="22"/>
          <w:szCs w:val="22"/>
        </w:rPr>
      </w:pPr>
      <w:r w:rsidRPr="007857B7">
        <w:rPr>
          <w:rFonts w:ascii="Verdana" w:hAnsi="Verdana"/>
          <w:sz w:val="22"/>
          <w:szCs w:val="22"/>
        </w:rPr>
        <w:t xml:space="preserve">Document enquête de satisfaction </w:t>
      </w:r>
      <w:r w:rsidR="00C42E52" w:rsidRPr="007857B7">
        <w:rPr>
          <w:rFonts w:ascii="Verdana" w:hAnsi="Verdana"/>
          <w:sz w:val="22"/>
          <w:szCs w:val="22"/>
        </w:rPr>
        <w:t xml:space="preserve">après les finales </w:t>
      </w:r>
      <w:r w:rsidRPr="007857B7">
        <w:rPr>
          <w:rFonts w:ascii="Verdana" w:hAnsi="Verdana"/>
          <w:sz w:val="22"/>
          <w:szCs w:val="22"/>
        </w:rPr>
        <w:t xml:space="preserve">à remplir en ligne </w:t>
      </w:r>
    </w:p>
    <w:p w14:paraId="729D9830" w14:textId="4A971B30" w:rsidR="00C42E52" w:rsidRPr="00C42E52" w:rsidRDefault="00C42E52" w:rsidP="00C42E52">
      <w:pPr>
        <w:jc w:val="right"/>
        <w:rPr>
          <w:rFonts w:ascii="Verdana" w:hAnsi="Verdana"/>
          <w:color w:val="FF0000"/>
        </w:rPr>
      </w:pPr>
      <w:r>
        <w:rPr>
          <w:rFonts w:ascii="Verdana" w:hAnsi="Verdana"/>
          <w:color w:val="FF0000"/>
        </w:rPr>
        <w:t xml:space="preserve">ANNEXE </w:t>
      </w:r>
      <w:r w:rsidR="00B43BD1">
        <w:rPr>
          <w:rFonts w:ascii="Verdana" w:hAnsi="Verdana"/>
          <w:color w:val="FF0000"/>
        </w:rPr>
        <w:t>6</w:t>
      </w:r>
    </w:p>
    <w:p w14:paraId="2EA79497" w14:textId="0EF8BFCE" w:rsidR="00DE36EB" w:rsidRDefault="00DE36EB" w:rsidP="000F7216">
      <w:pPr>
        <w:tabs>
          <w:tab w:val="left" w:pos="284"/>
        </w:tabs>
        <w:ind w:left="360"/>
        <w:rPr>
          <w:rFonts w:ascii="Verdana" w:hAnsi="Verdana"/>
          <w:b/>
          <w:bCs/>
          <w:u w:val="single"/>
        </w:rPr>
      </w:pPr>
    </w:p>
    <w:p w14:paraId="77E308CA" w14:textId="5BD52E1C" w:rsidR="00C42E52" w:rsidRDefault="00C42E52" w:rsidP="000F7216">
      <w:pPr>
        <w:tabs>
          <w:tab w:val="left" w:pos="284"/>
        </w:tabs>
        <w:ind w:left="360"/>
        <w:rPr>
          <w:rFonts w:ascii="Verdana" w:hAnsi="Verdana"/>
          <w:b/>
          <w:bCs/>
          <w:u w:val="single"/>
        </w:rPr>
      </w:pPr>
    </w:p>
    <w:p w14:paraId="1C56C469" w14:textId="26DBEE74" w:rsidR="00C42E52" w:rsidRDefault="00C42E52" w:rsidP="000F7216">
      <w:pPr>
        <w:tabs>
          <w:tab w:val="left" w:pos="284"/>
        </w:tabs>
        <w:ind w:left="360"/>
        <w:rPr>
          <w:rFonts w:ascii="Verdana" w:hAnsi="Verdana"/>
          <w:b/>
          <w:bCs/>
          <w:u w:val="single"/>
        </w:rPr>
      </w:pPr>
      <w:r>
        <w:rPr>
          <w:rFonts w:ascii="Verdana" w:hAnsi="Verdana"/>
          <w:b/>
          <w:bCs/>
          <w:u w:val="single"/>
        </w:rPr>
        <w:t>QUESTIONS DIVERSES</w:t>
      </w:r>
    </w:p>
    <w:p w14:paraId="5E579189" w14:textId="607713DA" w:rsidR="00C42E52" w:rsidRDefault="00C42E52" w:rsidP="000F7216">
      <w:pPr>
        <w:tabs>
          <w:tab w:val="left" w:pos="284"/>
        </w:tabs>
        <w:ind w:left="360"/>
        <w:rPr>
          <w:rFonts w:ascii="Verdana" w:hAnsi="Verdana"/>
          <w:b/>
          <w:bCs/>
          <w:u w:val="single"/>
        </w:rPr>
      </w:pPr>
    </w:p>
    <w:p w14:paraId="53417F4A" w14:textId="20298B17" w:rsidR="00C42E52" w:rsidRPr="007857B7" w:rsidRDefault="00C42E52" w:rsidP="000F7216">
      <w:pPr>
        <w:tabs>
          <w:tab w:val="left" w:pos="284"/>
        </w:tabs>
        <w:ind w:left="360"/>
        <w:rPr>
          <w:rFonts w:ascii="Verdana" w:hAnsi="Verdana"/>
          <w:sz w:val="22"/>
          <w:szCs w:val="22"/>
        </w:rPr>
      </w:pPr>
      <w:r w:rsidRPr="007857B7">
        <w:rPr>
          <w:rFonts w:ascii="Verdana" w:hAnsi="Verdana"/>
          <w:sz w:val="22"/>
          <w:szCs w:val="22"/>
        </w:rPr>
        <w:t xml:space="preserve">Communiquer </w:t>
      </w:r>
      <w:r w:rsidR="00332941">
        <w:rPr>
          <w:rFonts w:ascii="Verdana" w:hAnsi="Verdana"/>
          <w:sz w:val="22"/>
          <w:szCs w:val="22"/>
        </w:rPr>
        <w:t>aux</w:t>
      </w:r>
      <w:r w:rsidRPr="007857B7">
        <w:rPr>
          <w:rFonts w:ascii="Verdana" w:hAnsi="Verdana"/>
          <w:sz w:val="22"/>
          <w:szCs w:val="22"/>
        </w:rPr>
        <w:t xml:space="preserve"> CTT qu’ils ne </w:t>
      </w:r>
      <w:r w:rsidR="00332941">
        <w:rPr>
          <w:rFonts w:ascii="Verdana" w:hAnsi="Verdana"/>
          <w:sz w:val="22"/>
          <w:szCs w:val="22"/>
        </w:rPr>
        <w:t>doivent pas valider</w:t>
      </w:r>
      <w:r w:rsidRPr="007857B7">
        <w:rPr>
          <w:rFonts w:ascii="Verdana" w:hAnsi="Verdana"/>
          <w:sz w:val="22"/>
          <w:szCs w:val="22"/>
        </w:rPr>
        <w:t xml:space="preserve"> les Pass </w:t>
      </w:r>
      <w:r w:rsidR="00332941">
        <w:rPr>
          <w:rFonts w:ascii="Verdana" w:hAnsi="Verdana"/>
          <w:sz w:val="22"/>
          <w:szCs w:val="22"/>
        </w:rPr>
        <w:t xml:space="preserve">XXX </w:t>
      </w:r>
      <w:r w:rsidRPr="007857B7">
        <w:rPr>
          <w:rFonts w:ascii="Verdana" w:hAnsi="Verdana"/>
          <w:sz w:val="22"/>
          <w:szCs w:val="22"/>
        </w:rPr>
        <w:t>et CAESC si les intervenants ne sont pas renseignés.</w:t>
      </w:r>
    </w:p>
    <w:p w14:paraId="5A0275FC" w14:textId="1A7596D1" w:rsidR="00C42E52" w:rsidRPr="007857B7" w:rsidRDefault="00C42E52" w:rsidP="000F7216">
      <w:pPr>
        <w:tabs>
          <w:tab w:val="left" w:pos="284"/>
        </w:tabs>
        <w:ind w:left="360"/>
        <w:rPr>
          <w:rFonts w:ascii="Verdana" w:hAnsi="Verdana"/>
          <w:sz w:val="22"/>
          <w:szCs w:val="22"/>
        </w:rPr>
      </w:pPr>
      <w:r w:rsidRPr="007857B7">
        <w:rPr>
          <w:rFonts w:ascii="Verdana" w:hAnsi="Verdana"/>
          <w:sz w:val="22"/>
          <w:szCs w:val="22"/>
        </w:rPr>
        <w:t>Envoyer aux CTT le questionnaire sur le TREIBBALL</w:t>
      </w:r>
      <w:r w:rsidR="00697DCE" w:rsidRPr="007857B7">
        <w:rPr>
          <w:rFonts w:ascii="Verdana" w:hAnsi="Verdana"/>
          <w:sz w:val="22"/>
          <w:szCs w:val="22"/>
        </w:rPr>
        <w:t xml:space="preserve"> à diffuser dans les clubs</w:t>
      </w:r>
    </w:p>
    <w:p w14:paraId="7806DEBB" w14:textId="108B9DFE" w:rsidR="000F7216" w:rsidRDefault="000F7216" w:rsidP="004229D9">
      <w:pPr>
        <w:rPr>
          <w:rFonts w:ascii="Verdana" w:hAnsi="Verdana" w:cs="Arial"/>
          <w:b/>
          <w:bCs/>
          <w:u w:val="single"/>
        </w:rPr>
      </w:pPr>
    </w:p>
    <w:p w14:paraId="5738E58D" w14:textId="5798BA9B" w:rsidR="00114D36" w:rsidRDefault="00114D36" w:rsidP="004229D9">
      <w:pPr>
        <w:rPr>
          <w:rFonts w:ascii="Verdana" w:hAnsi="Verdana" w:cs="Arial"/>
          <w:b/>
          <w:bCs/>
          <w:u w:val="single"/>
        </w:rPr>
      </w:pPr>
    </w:p>
    <w:p w14:paraId="193BB104" w14:textId="22029EBA" w:rsidR="006F31D2" w:rsidRDefault="006F31D2" w:rsidP="004229D9">
      <w:pPr>
        <w:rPr>
          <w:rFonts w:ascii="Verdana" w:hAnsi="Verdana" w:cs="Arial"/>
          <w:b/>
          <w:bCs/>
          <w:u w:val="single"/>
        </w:rPr>
      </w:pPr>
    </w:p>
    <w:p w14:paraId="599008DB" w14:textId="05B097BF" w:rsidR="006F31D2" w:rsidRDefault="006F31D2" w:rsidP="004229D9">
      <w:pPr>
        <w:rPr>
          <w:rFonts w:ascii="Verdana" w:hAnsi="Verdana" w:cs="Arial"/>
          <w:b/>
          <w:bCs/>
          <w:u w:val="single"/>
        </w:rPr>
      </w:pPr>
    </w:p>
    <w:p w14:paraId="62BA3A39" w14:textId="1D58939F" w:rsidR="006F31D2" w:rsidRDefault="006F31D2" w:rsidP="004229D9">
      <w:pPr>
        <w:rPr>
          <w:rFonts w:ascii="Verdana" w:hAnsi="Verdana" w:cs="Arial"/>
          <w:b/>
          <w:bCs/>
          <w:u w:val="single"/>
        </w:rPr>
      </w:pPr>
    </w:p>
    <w:p w14:paraId="6A23F85A" w14:textId="00FB7A61" w:rsidR="006F31D2" w:rsidRDefault="006F31D2" w:rsidP="004229D9">
      <w:pPr>
        <w:rPr>
          <w:rFonts w:ascii="Verdana" w:hAnsi="Verdana" w:cs="Arial"/>
          <w:b/>
          <w:bCs/>
          <w:u w:val="single"/>
        </w:rPr>
      </w:pPr>
    </w:p>
    <w:p w14:paraId="4A927B02" w14:textId="7085D62A" w:rsidR="006F31D2" w:rsidRDefault="006F31D2" w:rsidP="004229D9">
      <w:pPr>
        <w:rPr>
          <w:rFonts w:ascii="Verdana" w:hAnsi="Verdana" w:cs="Arial"/>
          <w:b/>
          <w:bCs/>
          <w:u w:val="single"/>
        </w:rPr>
      </w:pPr>
    </w:p>
    <w:p w14:paraId="5975F7C7" w14:textId="77777777" w:rsidR="006F31D2" w:rsidRDefault="006F31D2" w:rsidP="004229D9">
      <w:pPr>
        <w:rPr>
          <w:rFonts w:ascii="Verdana" w:hAnsi="Verdana" w:cs="Arial"/>
          <w:b/>
          <w:bCs/>
          <w:u w:val="single"/>
        </w:rPr>
      </w:pPr>
    </w:p>
    <w:p w14:paraId="58E1F96F" w14:textId="166BE37D" w:rsidR="00114D36" w:rsidRPr="00114D36" w:rsidRDefault="00114D36" w:rsidP="004229D9">
      <w:pPr>
        <w:rPr>
          <w:rFonts w:ascii="Verdana" w:hAnsi="Verdana" w:cs="Arial"/>
          <w:b/>
          <w:bCs/>
        </w:rPr>
      </w:pPr>
      <w:r w:rsidRPr="00114D36">
        <w:rPr>
          <w:rFonts w:ascii="Verdana" w:hAnsi="Verdana" w:cs="Arial"/>
          <w:b/>
          <w:bCs/>
        </w:rPr>
        <w:lastRenderedPageBreak/>
        <w:t>ANNEXE 1</w:t>
      </w:r>
    </w:p>
    <w:p w14:paraId="6F80E849" w14:textId="77777777" w:rsidR="000F7216" w:rsidRDefault="000F7216" w:rsidP="004229D9">
      <w:pPr>
        <w:rPr>
          <w:rFonts w:ascii="Verdana" w:hAnsi="Verdana" w:cs="Arial"/>
          <w:b/>
          <w:bCs/>
          <w:u w:val="single"/>
        </w:rPr>
      </w:pPr>
    </w:p>
    <w:tbl>
      <w:tblPr>
        <w:tblW w:w="0" w:type="dxa"/>
        <w:tblCellMar>
          <w:left w:w="0" w:type="dxa"/>
          <w:right w:w="0" w:type="dxa"/>
        </w:tblCellMar>
        <w:tblLook w:val="04A0" w:firstRow="1" w:lastRow="0" w:firstColumn="1" w:lastColumn="0" w:noHBand="0" w:noVBand="1"/>
      </w:tblPr>
      <w:tblGrid>
        <w:gridCol w:w="1769"/>
        <w:gridCol w:w="2589"/>
        <w:gridCol w:w="5264"/>
      </w:tblGrid>
      <w:tr w:rsidR="00551E5D" w:rsidRPr="00551E5D" w14:paraId="62BCDD88" w14:textId="77777777" w:rsidTr="00551E5D">
        <w:trPr>
          <w:trHeight w:val="300"/>
        </w:trPr>
        <w:tc>
          <w:tcPr>
            <w:tcW w:w="0" w:type="auto"/>
            <w:tcBorders>
              <w:top w:val="single" w:sz="6" w:space="0" w:color="000000"/>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02C69105" w14:textId="77777777" w:rsidR="00551E5D" w:rsidRPr="00551E5D" w:rsidRDefault="00551E5D" w:rsidP="00551E5D">
            <w:pPr>
              <w:rPr>
                <w:rFonts w:ascii="Times New Roman" w:eastAsia="Times New Roman" w:hAnsi="Times New Roman"/>
                <w:sz w:val="20"/>
                <w:szCs w:val="20"/>
              </w:rPr>
            </w:pP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16B617D4"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TABLEAU DES ALLOCATIONS CNEAC 2023</w:t>
            </w:r>
            <w:r w:rsidRPr="00551E5D">
              <w:rPr>
                <w:rFonts w:ascii="Verdana" w:eastAsia="Times New Roman" w:hAnsi="Verdana"/>
                <w:b/>
                <w:bCs/>
                <w:sz w:val="22"/>
                <w:szCs w:val="22"/>
              </w:rPr>
              <w:br/>
              <w:t>Evènements organisés par la CNEAC en partenariat</w:t>
            </w:r>
          </w:p>
        </w:tc>
      </w:tr>
      <w:tr w:rsidR="00551E5D" w:rsidRPr="00551E5D" w14:paraId="2109AB44" w14:textId="77777777" w:rsidTr="00551E5D">
        <w:trPr>
          <w:trHeight w:val="300"/>
        </w:trPr>
        <w:tc>
          <w:tcPr>
            <w:tcW w:w="0" w:type="auto"/>
            <w:vMerge w:val="restart"/>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center"/>
            <w:hideMark/>
          </w:tcPr>
          <w:p w14:paraId="028BA01F"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A G I L I T 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18A867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Championnats de France Agility Senior (Grade 2 ou Grade 3)</w:t>
            </w:r>
            <w:r w:rsidRPr="00551E5D">
              <w:rPr>
                <w:rFonts w:ascii="Verdana" w:eastAsia="Times New Roman" w:hAnsi="Verdana"/>
                <w:sz w:val="22"/>
                <w:szCs w:val="22"/>
              </w:rPr>
              <w:br/>
              <w:t>Hors regroupement d'événements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54C4AA"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2 500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5CA75574"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AFC0CC6"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82BCD5"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 de France Agility junior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92F3FE"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3 000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7A3E96C9"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A862F91"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DB7AC9"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Grand Prix de France Agility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0231D6"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2 500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3FD7F1F7"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2B9820"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77EE3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Trophée par équipe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FBD2F0"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2 500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0EB52A35"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A6A7416"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F44449"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 du Monde (AWC)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EC8B9E" w14:textId="2447420F"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Prise en charge des inscriptions à l'évènement</w:t>
            </w:r>
            <w:r w:rsidRPr="00551E5D">
              <w:rPr>
                <w:rFonts w:ascii="Verdana" w:eastAsia="Times New Roman" w:hAnsi="Verdana"/>
                <w:sz w:val="22"/>
                <w:szCs w:val="22"/>
              </w:rPr>
              <w:br/>
              <w:t>Remboursement des frais de déplacement AR à partir du point de ralliement en France jusqu'au site ou convention spéciale.</w:t>
            </w:r>
            <w:r w:rsidRPr="00551E5D">
              <w:rPr>
                <w:rFonts w:ascii="Verdana" w:eastAsia="Times New Roman" w:hAnsi="Verdana"/>
                <w:sz w:val="22"/>
                <w:szCs w:val="22"/>
              </w:rPr>
              <w:br/>
              <w:t>Remboursement des frais hébergement et de nourriture sur place en demi-pension sur présentation de factures originales.</w:t>
            </w:r>
          </w:p>
        </w:tc>
      </w:tr>
      <w:tr w:rsidR="00551E5D" w:rsidRPr="00551E5D" w14:paraId="06A112D3"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720E5D4"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1DE729"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Sélectifs EO et AWC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39CE0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des frais de jury.</w:t>
            </w:r>
          </w:p>
        </w:tc>
      </w:tr>
      <w:tr w:rsidR="00551E5D" w:rsidRPr="00551E5D" w14:paraId="72A07468"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C5BD1EF"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91C140"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Sélectifs EO Junior</w:t>
            </w:r>
            <w:r w:rsidRPr="00551E5D">
              <w:rPr>
                <w:rFonts w:ascii="Verdana" w:eastAsia="Times New Roman" w:hAnsi="Verdana"/>
                <w:sz w:val="22"/>
                <w:szCs w:val="22"/>
              </w:rPr>
              <w:br/>
              <w:t>Hors regroupement d'événements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AF7EC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500 euros</w:t>
            </w:r>
            <w:r w:rsidRPr="00551E5D">
              <w:rPr>
                <w:rFonts w:ascii="Verdana" w:eastAsia="Times New Roman" w:hAnsi="Verdana"/>
                <w:sz w:val="22"/>
                <w:szCs w:val="22"/>
              </w:rPr>
              <w:br/>
              <w:t>Remboursement des frais de jury.</w:t>
            </w:r>
          </w:p>
        </w:tc>
      </w:tr>
      <w:tr w:rsidR="00551E5D" w:rsidRPr="00551E5D" w14:paraId="0EA67D47"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09EB63E"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210C3" w14:textId="77777777" w:rsidR="00551E5D" w:rsidRPr="00551E5D" w:rsidRDefault="00551E5D" w:rsidP="00551E5D">
            <w:pPr>
              <w:rPr>
                <w:rFonts w:ascii="Verdana" w:eastAsia="Times New Roman" w:hAnsi="Verdana"/>
                <w:sz w:val="22"/>
                <w:szCs w:val="22"/>
              </w:rPr>
            </w:pPr>
            <w:proofErr w:type="spellStart"/>
            <w:r w:rsidRPr="00551E5D">
              <w:rPr>
                <w:rFonts w:ascii="Verdana" w:eastAsia="Times New Roman" w:hAnsi="Verdana"/>
                <w:sz w:val="22"/>
                <w:szCs w:val="22"/>
              </w:rPr>
              <w:t>European</w:t>
            </w:r>
            <w:proofErr w:type="spellEnd"/>
            <w:r w:rsidRPr="00551E5D">
              <w:rPr>
                <w:rFonts w:ascii="Verdana" w:eastAsia="Times New Roman" w:hAnsi="Verdana"/>
                <w:sz w:val="22"/>
                <w:szCs w:val="22"/>
              </w:rPr>
              <w:t xml:space="preserve"> Open senior (EO)</w:t>
            </w:r>
            <w:r w:rsidRPr="00551E5D">
              <w:rPr>
                <w:rFonts w:ascii="Verdana" w:eastAsia="Times New Roman" w:hAnsi="Verdana"/>
                <w:sz w:val="22"/>
                <w:szCs w:val="22"/>
              </w:rPr>
              <w:br/>
            </w:r>
            <w:proofErr w:type="spellStart"/>
            <w:r w:rsidRPr="00551E5D">
              <w:rPr>
                <w:rFonts w:ascii="Verdana" w:eastAsia="Times New Roman" w:hAnsi="Verdana"/>
                <w:sz w:val="22"/>
                <w:szCs w:val="22"/>
              </w:rPr>
              <w:t>European</w:t>
            </w:r>
            <w:proofErr w:type="spellEnd"/>
            <w:r w:rsidRPr="00551E5D">
              <w:rPr>
                <w:rFonts w:ascii="Verdana" w:eastAsia="Times New Roman" w:hAnsi="Verdana"/>
                <w:sz w:val="22"/>
                <w:szCs w:val="22"/>
              </w:rPr>
              <w:t xml:space="preserve"> Open junior (JOAWC)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09D112"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Prise en charge des inscriptions à l'évènement.</w:t>
            </w:r>
            <w:r w:rsidRPr="00551E5D">
              <w:rPr>
                <w:rFonts w:ascii="Verdana" w:eastAsia="Times New Roman" w:hAnsi="Verdana"/>
                <w:sz w:val="22"/>
                <w:szCs w:val="22"/>
              </w:rPr>
              <w:br/>
              <w:t>Participation aux frais dans la limite de 250 € par concurrent (déplacement ou hébergement ou repas sur le lieu de la compétition) sur présentation de factures originales et sur justificatifs.</w:t>
            </w:r>
          </w:p>
        </w:tc>
      </w:tr>
      <w:tr w:rsidR="00551E5D" w:rsidRPr="00551E5D" w14:paraId="5E5F2D13" w14:textId="77777777" w:rsidTr="00551E5D">
        <w:trPr>
          <w:trHeight w:val="300"/>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20C930"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2F95A"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PAWC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B4AD09"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Participation dans la limite de 250 € par concurrent sur présentation d'une facture de déplacement et/ ou d'hébergement dans la limite de 10 participants</w:t>
            </w:r>
          </w:p>
        </w:tc>
      </w:tr>
      <w:tr w:rsidR="00551E5D" w:rsidRPr="00551E5D" w14:paraId="030AF01F" w14:textId="77777777" w:rsidTr="00551E5D">
        <w:trPr>
          <w:trHeight w:val="255"/>
        </w:trPr>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4512705"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29A9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 xml:space="preserve">Monitorat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029B41"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41F21E4C" w14:textId="77777777" w:rsidTr="00551E5D">
        <w:trPr>
          <w:trHeight w:val="25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C000"/>
            <w:tcMar>
              <w:top w:w="0" w:type="dxa"/>
              <w:left w:w="45" w:type="dxa"/>
              <w:bottom w:w="0" w:type="dxa"/>
              <w:right w:w="45" w:type="dxa"/>
            </w:tcMar>
            <w:hideMark/>
          </w:tcPr>
          <w:p w14:paraId="55AA9121"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DOG DANCING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8E7DDA"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 de France et Grand Prix de France</w:t>
            </w:r>
            <w:r w:rsidRPr="00551E5D">
              <w:rPr>
                <w:rFonts w:ascii="Verdana" w:eastAsia="Times New Roman" w:hAnsi="Verdana"/>
                <w:sz w:val="22"/>
                <w:szCs w:val="22"/>
              </w:rPr>
              <w:br/>
              <w:t>Evènement sur le même week-end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EDD06"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3 000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5169F764"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8131D7"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1AB9E" w14:textId="77777777" w:rsidR="00551E5D" w:rsidRPr="00551E5D" w:rsidRDefault="00551E5D" w:rsidP="00551E5D">
            <w:pPr>
              <w:rPr>
                <w:rFonts w:ascii="Verdana" w:eastAsia="Times New Roman" w:hAnsi="Verdana"/>
                <w:sz w:val="22"/>
                <w:szCs w:val="22"/>
              </w:rPr>
            </w:pPr>
            <w:proofErr w:type="spellStart"/>
            <w:r w:rsidRPr="00551E5D">
              <w:rPr>
                <w:rFonts w:ascii="Verdana" w:eastAsia="Times New Roman" w:hAnsi="Verdana"/>
                <w:sz w:val="22"/>
                <w:szCs w:val="22"/>
              </w:rPr>
              <w:t>European</w:t>
            </w:r>
            <w:proofErr w:type="spellEnd"/>
            <w:r w:rsidRPr="00551E5D">
              <w:rPr>
                <w:rFonts w:ascii="Verdana" w:eastAsia="Times New Roman" w:hAnsi="Verdana"/>
                <w:sz w:val="22"/>
                <w:szCs w:val="22"/>
              </w:rPr>
              <w:t xml:space="preserve"> open senior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01B42C"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Prise en charge des inscriptions à l'évènement.</w:t>
            </w:r>
            <w:r w:rsidRPr="00551E5D">
              <w:rPr>
                <w:rFonts w:ascii="Verdana" w:eastAsia="Times New Roman" w:hAnsi="Verdana"/>
                <w:sz w:val="22"/>
                <w:szCs w:val="22"/>
              </w:rPr>
              <w:br/>
            </w:r>
            <w:r w:rsidRPr="00551E5D">
              <w:rPr>
                <w:rFonts w:ascii="Verdana" w:eastAsia="Times New Roman" w:hAnsi="Verdana"/>
                <w:sz w:val="22"/>
                <w:szCs w:val="22"/>
              </w:rPr>
              <w:lastRenderedPageBreak/>
              <w:t>Participation aux frais dans la limite de 250 € par concurrent (déplacement ou hébergement ou repas sur le lieu de la compétition) sur présentation de factures originales et sur justificatifs.</w:t>
            </w:r>
          </w:p>
        </w:tc>
      </w:tr>
      <w:tr w:rsidR="00551E5D" w:rsidRPr="00551E5D" w14:paraId="3568FA79"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449775"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73656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 du Monde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070573" w14:textId="7F817762"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Prise en charge des inscriptions à l’évènement.</w:t>
            </w:r>
            <w:r w:rsidRPr="00551E5D">
              <w:rPr>
                <w:rFonts w:ascii="Verdana" w:eastAsia="Times New Roman" w:hAnsi="Verdana"/>
                <w:sz w:val="22"/>
                <w:szCs w:val="22"/>
              </w:rPr>
              <w:br/>
              <w:t>Remboursement des frais de déplacement AR à partir du point de ralliement en France jusqu'au site ou convention spéciale.</w:t>
            </w:r>
            <w:r w:rsidRPr="00551E5D">
              <w:rPr>
                <w:rFonts w:ascii="Verdana" w:eastAsia="Times New Roman" w:hAnsi="Verdana"/>
                <w:sz w:val="22"/>
                <w:szCs w:val="22"/>
              </w:rPr>
              <w:br/>
              <w:t>Remboursement des frais hébergement et de nourriture sur place en demi-pension sur présentation de factures originales.</w:t>
            </w:r>
          </w:p>
        </w:tc>
      </w:tr>
      <w:tr w:rsidR="00551E5D" w:rsidRPr="00551E5D" w14:paraId="3F011879"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75DCACD"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9E1F5"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9E326B"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0EB0FE38" w14:textId="77777777" w:rsidTr="00551E5D">
        <w:trPr>
          <w:trHeight w:val="25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2814BF7D"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FLY BALL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02D69B"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GPF</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EFDAFD"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2 500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56AC4125"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71569CF"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8FE45"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8F6F4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6B70C154"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94C002F"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AFD97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 du Monde (FOAWC)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35EA77" w14:textId="0B22EDAC"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Prise en charge des inscriptions.</w:t>
            </w:r>
            <w:r w:rsidRPr="00551E5D">
              <w:rPr>
                <w:rFonts w:ascii="Verdana" w:eastAsia="Times New Roman" w:hAnsi="Verdana"/>
                <w:sz w:val="22"/>
                <w:szCs w:val="22"/>
              </w:rPr>
              <w:br/>
              <w:t>Remboursement des frais de déplacement AR à partir du point de ralliement en France jusqu'au site ou convention spéciale.</w:t>
            </w:r>
            <w:r w:rsidRPr="00551E5D">
              <w:rPr>
                <w:rFonts w:ascii="Verdana" w:eastAsia="Times New Roman" w:hAnsi="Verdana"/>
                <w:sz w:val="22"/>
                <w:szCs w:val="22"/>
              </w:rPr>
              <w:br/>
              <w:t>Remboursement des frais hébergement et de nourriture sur place en demi-pension sur présentation de factures originales.</w:t>
            </w:r>
          </w:p>
        </w:tc>
      </w:tr>
      <w:tr w:rsidR="00551E5D" w:rsidRPr="00551E5D" w14:paraId="1670155C" w14:textId="77777777" w:rsidTr="00551E5D">
        <w:trPr>
          <w:trHeight w:val="25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8DB4E2"/>
            <w:tcMar>
              <w:top w:w="0" w:type="dxa"/>
              <w:left w:w="45" w:type="dxa"/>
              <w:bottom w:w="0" w:type="dxa"/>
              <w:right w:w="45" w:type="dxa"/>
            </w:tcMar>
            <w:vAlign w:val="center"/>
            <w:hideMark/>
          </w:tcPr>
          <w:p w14:paraId="5FB59525"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ATTELAGE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27A05B"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Championnat de France et Grand Prix de France</w:t>
            </w:r>
            <w:r w:rsidRPr="00551E5D">
              <w:rPr>
                <w:rFonts w:ascii="Verdana" w:eastAsia="Times New Roman" w:hAnsi="Verdana"/>
                <w:sz w:val="22"/>
                <w:szCs w:val="22"/>
              </w:rPr>
              <w:br/>
              <w:t>Evènement sur le même week-end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3F9CD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2 500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7466DB2D"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F02191"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44ABE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83191A"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4BAB3706" w14:textId="77777777" w:rsidTr="00551E5D">
        <w:trPr>
          <w:trHeight w:val="25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D99694"/>
            <w:tcMar>
              <w:top w:w="0" w:type="dxa"/>
              <w:left w:w="45" w:type="dxa"/>
              <w:bottom w:w="0" w:type="dxa"/>
              <w:right w:w="45" w:type="dxa"/>
            </w:tcMar>
            <w:hideMark/>
          </w:tcPr>
          <w:p w14:paraId="28F33A4C"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CANI CROSS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102D49"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Grand Prix de France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A5FB6D"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Allocation de 2 500 euros.</w:t>
            </w:r>
            <w:r w:rsidRPr="00551E5D">
              <w:rPr>
                <w:rFonts w:ascii="Verdana" w:eastAsia="Times New Roman" w:hAnsi="Verdana"/>
                <w:sz w:val="22"/>
                <w:szCs w:val="22"/>
              </w:rPr>
              <w:br/>
              <w:t>Remboursement des frais de jury.</w:t>
            </w:r>
            <w:r w:rsidRPr="00551E5D">
              <w:rPr>
                <w:rFonts w:ascii="Verdana" w:eastAsia="Times New Roman" w:hAnsi="Verdana"/>
                <w:sz w:val="22"/>
                <w:szCs w:val="22"/>
              </w:rPr>
              <w:br/>
              <w:t>Fourniture de Tee-Shirt SCC aux organisateurs</w:t>
            </w:r>
          </w:p>
        </w:tc>
      </w:tr>
      <w:tr w:rsidR="00551E5D" w:rsidRPr="00551E5D" w14:paraId="41C10B0C" w14:textId="77777777" w:rsidTr="00551E5D">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26AC464" w14:textId="77777777" w:rsidR="00551E5D" w:rsidRPr="00551E5D" w:rsidRDefault="00551E5D" w:rsidP="00551E5D">
            <w:pPr>
              <w:rPr>
                <w:rFonts w:ascii="Verdana" w:eastAsia="Times New Roman" w:hAnsi="Verdana"/>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FCD052"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D0C924"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23E2C1EC" w14:textId="77777777" w:rsidTr="00551E5D">
        <w:trPr>
          <w:trHeight w:val="780"/>
        </w:trPr>
        <w:tc>
          <w:tcPr>
            <w:tcW w:w="0" w:type="auto"/>
            <w:tcBorders>
              <w:top w:val="single" w:sz="6" w:space="0" w:color="CCCCCC"/>
              <w:left w:val="single" w:sz="6" w:space="0" w:color="000000"/>
              <w:bottom w:val="single" w:sz="6" w:space="0" w:color="000000"/>
              <w:right w:val="single" w:sz="6" w:space="0" w:color="000000"/>
            </w:tcBorders>
            <w:shd w:val="clear" w:color="auto" w:fill="D6E3BB"/>
            <w:tcMar>
              <w:top w:w="0" w:type="dxa"/>
              <w:left w:w="45" w:type="dxa"/>
              <w:bottom w:w="0" w:type="dxa"/>
              <w:right w:w="45" w:type="dxa"/>
            </w:tcMar>
            <w:vAlign w:val="center"/>
            <w:hideMark/>
          </w:tcPr>
          <w:p w14:paraId="25D1A235"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CHIENS VISITEURS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8835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Intervenants chiens visiteurs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E4D596"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4A0CE215" w14:textId="77777777" w:rsidTr="00551E5D">
        <w:trPr>
          <w:trHeight w:val="780"/>
        </w:trPr>
        <w:tc>
          <w:tcPr>
            <w:tcW w:w="0" w:type="auto"/>
            <w:tcBorders>
              <w:top w:val="single" w:sz="6" w:space="0" w:color="CCCCCC"/>
              <w:left w:val="single" w:sz="6" w:space="0" w:color="000000"/>
              <w:bottom w:val="single" w:sz="6" w:space="0" w:color="000000"/>
              <w:right w:val="single" w:sz="6" w:space="0" w:color="000000"/>
            </w:tcBorders>
            <w:shd w:val="clear" w:color="auto" w:fill="D6E3BB"/>
            <w:tcMar>
              <w:top w:w="0" w:type="dxa"/>
              <w:left w:w="45" w:type="dxa"/>
              <w:bottom w:w="0" w:type="dxa"/>
              <w:right w:w="45" w:type="dxa"/>
            </w:tcMar>
            <w:vAlign w:val="center"/>
            <w:hideMark/>
          </w:tcPr>
          <w:p w14:paraId="4D3639D3"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HOOPERS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52B3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68D053"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1B2534CA" w14:textId="77777777" w:rsidTr="00551E5D">
        <w:trPr>
          <w:trHeight w:val="780"/>
        </w:trPr>
        <w:tc>
          <w:tcPr>
            <w:tcW w:w="0" w:type="auto"/>
            <w:tcBorders>
              <w:top w:val="single" w:sz="6" w:space="0" w:color="CCCCCC"/>
              <w:left w:val="single" w:sz="6" w:space="0" w:color="000000"/>
              <w:bottom w:val="single" w:sz="6" w:space="0" w:color="000000"/>
              <w:right w:val="single" w:sz="6" w:space="0" w:color="000000"/>
            </w:tcBorders>
            <w:shd w:val="clear" w:color="auto" w:fill="D6E3BB"/>
            <w:tcMar>
              <w:top w:w="0" w:type="dxa"/>
              <w:left w:w="45" w:type="dxa"/>
              <w:bottom w:w="0" w:type="dxa"/>
              <w:right w:w="45" w:type="dxa"/>
            </w:tcMar>
            <w:vAlign w:val="center"/>
            <w:hideMark/>
          </w:tcPr>
          <w:p w14:paraId="6B4A28FA"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t>TREIBALL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12E77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47C389"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sur justificatif des indemnités de déplacement des intervenants CNEAC dans la limite de 600 Km A-R par intervenant.</w:t>
            </w:r>
          </w:p>
        </w:tc>
      </w:tr>
      <w:tr w:rsidR="00551E5D" w:rsidRPr="00551E5D" w14:paraId="72F9220D" w14:textId="77777777" w:rsidTr="00551E5D">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9C090"/>
            <w:tcMar>
              <w:top w:w="0" w:type="dxa"/>
              <w:left w:w="45" w:type="dxa"/>
              <w:bottom w:w="0" w:type="dxa"/>
              <w:right w:w="45" w:type="dxa"/>
            </w:tcMar>
            <w:vAlign w:val="center"/>
            <w:hideMark/>
          </w:tcPr>
          <w:p w14:paraId="7D66F0F0" w14:textId="77777777" w:rsidR="00551E5D" w:rsidRPr="00551E5D" w:rsidRDefault="00551E5D" w:rsidP="00551E5D">
            <w:pPr>
              <w:jc w:val="center"/>
              <w:rPr>
                <w:rFonts w:ascii="Verdana" w:eastAsia="Times New Roman" w:hAnsi="Verdana"/>
                <w:b/>
                <w:bCs/>
                <w:sz w:val="22"/>
                <w:szCs w:val="22"/>
              </w:rPr>
            </w:pPr>
            <w:r w:rsidRPr="00551E5D">
              <w:rPr>
                <w:rFonts w:ascii="Verdana" w:eastAsia="Times New Roman" w:hAnsi="Verdana"/>
                <w:b/>
                <w:bCs/>
                <w:sz w:val="22"/>
                <w:szCs w:val="22"/>
              </w:rPr>
              <w:lastRenderedPageBreak/>
              <w:t>EDUCATION CANINE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3612EF"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Monitorat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813C75"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sz w:val="22"/>
                <w:szCs w:val="22"/>
              </w:rPr>
              <w:t>Remboursement des honoraires vétérinaires (AMV)</w:t>
            </w:r>
            <w:r w:rsidRPr="00551E5D">
              <w:rPr>
                <w:rFonts w:ascii="Verdana" w:eastAsia="Times New Roman" w:hAnsi="Verdana"/>
                <w:sz w:val="22"/>
                <w:szCs w:val="22"/>
              </w:rPr>
              <w:br/>
              <w:t>Remboursement sur justificatif des indemnités de déplacement des intervenants CNEAC dans la limite de 600 Km A-R par intervenant.</w:t>
            </w:r>
          </w:p>
        </w:tc>
      </w:tr>
      <w:tr w:rsidR="00551E5D" w:rsidRPr="00551E5D" w14:paraId="13EB67D0" w14:textId="77777777" w:rsidTr="00551E5D">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F9C090"/>
            <w:tcMar>
              <w:top w:w="0" w:type="dxa"/>
              <w:left w:w="45" w:type="dxa"/>
              <w:bottom w:w="0" w:type="dxa"/>
              <w:right w:w="45" w:type="dxa"/>
            </w:tcMar>
            <w:vAlign w:val="center"/>
            <w:hideMark/>
          </w:tcPr>
          <w:p w14:paraId="5A9C4CD9" w14:textId="77777777" w:rsidR="00551E5D" w:rsidRPr="00551E5D" w:rsidRDefault="00551E5D" w:rsidP="00551E5D">
            <w:pPr>
              <w:rPr>
                <w:rFonts w:ascii="Verdana" w:eastAsia="Times New Roman" w:hAnsi="Verdana"/>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D120D" w14:textId="77777777" w:rsidR="00551E5D" w:rsidRPr="00551E5D" w:rsidRDefault="00551E5D" w:rsidP="00551E5D">
            <w:pPr>
              <w:rPr>
                <w:rFonts w:ascii="Times New Roman" w:eastAsia="Times New Roman" w:hAnsi="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EA41CE" w14:textId="77777777" w:rsidR="00551E5D" w:rsidRPr="00551E5D" w:rsidRDefault="00551E5D" w:rsidP="00551E5D">
            <w:pPr>
              <w:rPr>
                <w:rFonts w:ascii="Times New Roman" w:eastAsia="Times New Roman" w:hAnsi="Times New Roman"/>
                <w:sz w:val="20"/>
                <w:szCs w:val="20"/>
              </w:rPr>
            </w:pPr>
          </w:p>
        </w:tc>
      </w:tr>
      <w:tr w:rsidR="00551E5D" w:rsidRPr="00551E5D" w14:paraId="4381841E" w14:textId="77777777" w:rsidTr="00551E5D">
        <w:trPr>
          <w:trHeight w:val="1275"/>
        </w:trPr>
        <w:tc>
          <w:tcPr>
            <w:tcW w:w="0" w:type="auto"/>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8FA404C" w14:textId="77777777" w:rsidR="00551E5D" w:rsidRPr="00551E5D" w:rsidRDefault="00551E5D" w:rsidP="00551E5D">
            <w:pPr>
              <w:rPr>
                <w:rFonts w:ascii="Verdana" w:eastAsia="Times New Roman" w:hAnsi="Verdana"/>
                <w:sz w:val="22"/>
                <w:szCs w:val="22"/>
              </w:rPr>
            </w:pPr>
            <w:r w:rsidRPr="00551E5D">
              <w:rPr>
                <w:rFonts w:ascii="Verdana" w:eastAsia="Times New Roman" w:hAnsi="Verdana"/>
                <w:b/>
                <w:bCs/>
                <w:sz w:val="22"/>
                <w:szCs w:val="22"/>
              </w:rPr>
              <w:t xml:space="preserve">Note concernant les MEC 1 et 2 : </w:t>
            </w:r>
            <w:r w:rsidRPr="00551E5D">
              <w:rPr>
                <w:rFonts w:ascii="Verdana" w:eastAsia="Times New Roman" w:hAnsi="Verdana"/>
                <w:sz w:val="22"/>
                <w:szCs w:val="22"/>
              </w:rPr>
              <w:t>Les interventions vétérinaires sont rémunérées au tarif de 24 AMV. Soit pour l’année 2022 : 24 x 16,16 = 387,84</w:t>
            </w:r>
            <w:r w:rsidRPr="00551E5D">
              <w:rPr>
                <w:rFonts w:ascii="Verdana" w:eastAsia="Times New Roman" w:hAnsi="Verdana"/>
                <w:b/>
                <w:bCs/>
                <w:sz w:val="22"/>
                <w:szCs w:val="22"/>
              </w:rPr>
              <w:t xml:space="preserve"> </w:t>
            </w:r>
            <w:r w:rsidRPr="00551E5D">
              <w:rPr>
                <w:rFonts w:ascii="Verdana" w:eastAsia="Times New Roman" w:hAnsi="Verdana"/>
                <w:sz w:val="22"/>
                <w:szCs w:val="22"/>
              </w:rPr>
              <w:t xml:space="preserve">euros pour le premier et deuxième module ; au tarif de 12 AMV pour le troisième module soit pour l’année 2022 : 12 x 16,16 = </w:t>
            </w:r>
            <w:r w:rsidRPr="00551E5D">
              <w:rPr>
                <w:rFonts w:ascii="Verdana" w:eastAsia="Times New Roman" w:hAnsi="Verdana"/>
                <w:b/>
                <w:bCs/>
                <w:sz w:val="22"/>
                <w:szCs w:val="22"/>
              </w:rPr>
              <w:t xml:space="preserve">193,92 </w:t>
            </w:r>
            <w:r w:rsidRPr="00551E5D">
              <w:rPr>
                <w:rFonts w:ascii="Verdana" w:eastAsia="Times New Roman" w:hAnsi="Verdana"/>
                <w:sz w:val="22"/>
                <w:szCs w:val="22"/>
              </w:rPr>
              <w:t xml:space="preserve">euros. </w:t>
            </w:r>
            <w:r w:rsidRPr="00551E5D">
              <w:rPr>
                <w:rFonts w:ascii="Verdana" w:eastAsia="Times New Roman" w:hAnsi="Verdana"/>
                <w:b/>
                <w:bCs/>
                <w:sz w:val="22"/>
                <w:szCs w:val="22"/>
              </w:rPr>
              <w:t>Joindre la note d'honoraires originale à la demande de remboursement</w:t>
            </w:r>
            <w:r w:rsidRPr="00551E5D">
              <w:rPr>
                <w:rFonts w:ascii="Verdana" w:eastAsia="Times New Roman" w:hAnsi="Verdana"/>
                <w:sz w:val="22"/>
                <w:szCs w:val="22"/>
              </w:rPr>
              <w:t>. Les frais de déplacement du vétérinaire restent à la charge de l’organisateur.</w:t>
            </w:r>
          </w:p>
        </w:tc>
      </w:tr>
    </w:tbl>
    <w:p w14:paraId="1C297C77" w14:textId="77777777" w:rsidR="00697DCE" w:rsidRPr="00571C9A" w:rsidRDefault="00697DCE" w:rsidP="000E35C8">
      <w:pPr>
        <w:suppressAutoHyphens/>
        <w:rPr>
          <w:rFonts w:ascii="Verdana" w:hAnsi="Verdana" w:cs="Arial"/>
          <w:b/>
          <w:bCs/>
          <w:u w:val="single"/>
        </w:rPr>
      </w:pPr>
    </w:p>
    <w:p w14:paraId="2C613AD6" w14:textId="57EDF2DD" w:rsidR="006A6072" w:rsidRPr="006A6072" w:rsidRDefault="006A6072" w:rsidP="006A6072">
      <w:pPr>
        <w:rPr>
          <w:rFonts w:ascii="Verdana" w:eastAsia="Times New Roman" w:hAnsi="Verdana"/>
          <w:sz w:val="22"/>
          <w:szCs w:val="22"/>
        </w:rPr>
      </w:pPr>
      <w:r w:rsidRPr="006A6072">
        <w:rPr>
          <w:rFonts w:ascii="Verdana" w:eastAsia="Times New Roman" w:hAnsi="Verdana"/>
          <w:sz w:val="22"/>
          <w:szCs w:val="22"/>
        </w:rPr>
        <w:t>.</w:t>
      </w:r>
    </w:p>
    <w:p w14:paraId="0EA3AEC4" w14:textId="77777777" w:rsidR="006A6072" w:rsidRPr="006A6072" w:rsidRDefault="006A6072" w:rsidP="006A6072">
      <w:pPr>
        <w:rPr>
          <w:rFonts w:ascii="Verdana" w:hAnsi="Verdana"/>
          <w:b/>
          <w:bCs/>
          <w:sz w:val="22"/>
          <w:szCs w:val="22"/>
          <w:u w:val="single"/>
        </w:rPr>
      </w:pPr>
    </w:p>
    <w:p w14:paraId="44FDBFDE" w14:textId="56049655" w:rsidR="00E77D0B" w:rsidRPr="00E77D0B" w:rsidRDefault="00E77D0B" w:rsidP="00E77D0B">
      <w:pPr>
        <w:rPr>
          <w:rFonts w:ascii="Verdana" w:hAnsi="Verdana"/>
          <w:b/>
          <w:sz w:val="22"/>
          <w:szCs w:val="22"/>
          <w:u w:val="single"/>
        </w:rPr>
      </w:pPr>
      <w:r w:rsidRPr="00E77D0B">
        <w:rPr>
          <w:rFonts w:ascii="Verdana" w:hAnsi="Verdana"/>
          <w:b/>
          <w:sz w:val="22"/>
          <w:szCs w:val="22"/>
        </w:rPr>
        <w:t>A</w:t>
      </w:r>
      <w:r w:rsidR="00114D36">
        <w:rPr>
          <w:rFonts w:ascii="Verdana" w:hAnsi="Verdana"/>
          <w:b/>
          <w:sz w:val="22"/>
          <w:szCs w:val="22"/>
        </w:rPr>
        <w:t xml:space="preserve">NNEXE 2 </w:t>
      </w:r>
      <w:r>
        <w:rPr>
          <w:rFonts w:ascii="Verdana" w:hAnsi="Verdana"/>
          <w:b/>
          <w:sz w:val="22"/>
          <w:szCs w:val="22"/>
          <w:u w:val="single"/>
        </w:rPr>
        <w:t xml:space="preserve">: </w:t>
      </w:r>
      <w:r w:rsidRPr="00E77D0B">
        <w:rPr>
          <w:rFonts w:ascii="Verdana" w:hAnsi="Verdana"/>
          <w:b/>
          <w:sz w:val="22"/>
          <w:szCs w:val="22"/>
          <w:u w:val="single"/>
        </w:rPr>
        <w:t>2A PARCOURS D’OBSTACLES </w:t>
      </w:r>
    </w:p>
    <w:p w14:paraId="55B68B9A" w14:textId="77777777" w:rsidR="00E77D0B" w:rsidRPr="00E77D0B" w:rsidRDefault="00E77D0B" w:rsidP="00E77D0B">
      <w:pPr>
        <w:jc w:val="center"/>
        <w:rPr>
          <w:rFonts w:ascii="Verdana" w:hAnsi="Verdana"/>
          <w:sz w:val="22"/>
          <w:szCs w:val="22"/>
        </w:rPr>
      </w:pPr>
      <w:r w:rsidRPr="00E77D0B">
        <w:rPr>
          <w:rFonts w:ascii="Verdana" w:hAnsi="Verdana"/>
          <w:sz w:val="22"/>
          <w:szCs w:val="22"/>
        </w:rPr>
        <w:t xml:space="preserve">Octobre 2022 </w:t>
      </w:r>
    </w:p>
    <w:p w14:paraId="5716789F" w14:textId="77777777" w:rsidR="00E77D0B" w:rsidRPr="00E77D0B" w:rsidRDefault="00E77D0B" w:rsidP="00E77D0B">
      <w:pPr>
        <w:jc w:val="center"/>
        <w:rPr>
          <w:rFonts w:ascii="Verdana" w:hAnsi="Verdana"/>
          <w:sz w:val="22"/>
          <w:szCs w:val="22"/>
        </w:rPr>
      </w:pPr>
    </w:p>
    <w:p w14:paraId="141E5843" w14:textId="77777777" w:rsidR="00E77D0B" w:rsidRPr="00E77D0B" w:rsidRDefault="00E77D0B" w:rsidP="00E77D0B">
      <w:pPr>
        <w:jc w:val="center"/>
        <w:rPr>
          <w:rFonts w:ascii="Verdana" w:hAnsi="Verdana"/>
          <w:sz w:val="22"/>
          <w:szCs w:val="22"/>
        </w:rPr>
      </w:pPr>
    </w:p>
    <w:p w14:paraId="6B2CB66A" w14:textId="77777777" w:rsidR="00E77D0B" w:rsidRPr="00E77D0B" w:rsidRDefault="00E77D0B" w:rsidP="00E77D0B">
      <w:pPr>
        <w:rPr>
          <w:rFonts w:ascii="Verdana" w:hAnsi="Verdana"/>
          <w:sz w:val="22"/>
          <w:szCs w:val="22"/>
        </w:rPr>
      </w:pPr>
      <w:r w:rsidRPr="00E77D0B">
        <w:rPr>
          <w:rFonts w:ascii="Verdana" w:hAnsi="Verdana"/>
          <w:sz w:val="22"/>
          <w:szCs w:val="22"/>
        </w:rPr>
        <w:t>Les obstacles sont censés représenter les difficultés rencontrées lors de déplacements dans les siècles précédents quand l’attelage était utilisé au travail.</w:t>
      </w:r>
    </w:p>
    <w:p w14:paraId="2D5EE391" w14:textId="77777777" w:rsidR="00E77D0B" w:rsidRPr="00E77D0B" w:rsidRDefault="00E77D0B" w:rsidP="00E77D0B">
      <w:pPr>
        <w:rPr>
          <w:rFonts w:ascii="Verdana" w:hAnsi="Verdana"/>
          <w:sz w:val="22"/>
          <w:szCs w:val="22"/>
        </w:rPr>
      </w:pPr>
      <w:r w:rsidRPr="00E77D0B">
        <w:rPr>
          <w:rFonts w:ascii="Verdana" w:hAnsi="Verdana"/>
          <w:sz w:val="22"/>
          <w:szCs w:val="22"/>
        </w:rPr>
        <w:t>Le juge examinateur détermine la configuration du parcours en fonction du terrain.</w:t>
      </w:r>
    </w:p>
    <w:p w14:paraId="2C4CEA40" w14:textId="77777777" w:rsidR="00E77D0B" w:rsidRPr="00E77D0B" w:rsidRDefault="00E77D0B" w:rsidP="00E77D0B">
      <w:pPr>
        <w:rPr>
          <w:rFonts w:ascii="Verdana" w:hAnsi="Verdana"/>
          <w:sz w:val="22"/>
          <w:szCs w:val="22"/>
        </w:rPr>
      </w:pPr>
    </w:p>
    <w:p w14:paraId="1DC3520C" w14:textId="77777777" w:rsidR="00E77D0B" w:rsidRPr="00E77D0B" w:rsidRDefault="00E77D0B" w:rsidP="00E77D0B">
      <w:pPr>
        <w:rPr>
          <w:rFonts w:ascii="Verdana" w:eastAsiaTheme="minorHAnsi" w:hAnsi="Verdana" w:cstheme="minorBidi"/>
          <w:sz w:val="22"/>
          <w:szCs w:val="22"/>
        </w:rPr>
      </w:pPr>
      <w:r w:rsidRPr="00E77D0B">
        <w:rPr>
          <w:rFonts w:ascii="Verdana" w:hAnsi="Verdana"/>
          <w:sz w:val="22"/>
          <w:szCs w:val="22"/>
        </w:rPr>
        <w:t xml:space="preserve">Les épreuves concours seront effectuées sans laisse et sans collier </w:t>
      </w:r>
      <w:r w:rsidRPr="00E77D0B">
        <w:rPr>
          <w:rFonts w:ascii="Verdana" w:hAnsi="Verdana"/>
          <w:color w:val="000099"/>
          <w:sz w:val="22"/>
          <w:szCs w:val="22"/>
        </w:rPr>
        <w:t>(</w:t>
      </w:r>
      <w:r w:rsidRPr="00E77D0B">
        <w:rPr>
          <w:rFonts w:ascii="Verdana" w:hAnsi="Verdana"/>
          <w:sz w:val="22"/>
          <w:szCs w:val="22"/>
        </w:rPr>
        <w:t xml:space="preserve">colliers antiparasitaires compris) (qui seront confiés au commissaire de ring à l’entrée du parcours) et avec une charrette </w:t>
      </w:r>
      <w:r w:rsidRPr="00E77D0B">
        <w:rPr>
          <w:rFonts w:ascii="Verdana" w:hAnsi="Verdana"/>
          <w:b/>
          <w:sz w:val="22"/>
          <w:szCs w:val="22"/>
        </w:rPr>
        <w:t>homologuée</w:t>
      </w:r>
      <w:r w:rsidRPr="00E77D0B">
        <w:rPr>
          <w:rFonts w:ascii="Verdana" w:hAnsi="Verdana"/>
          <w:sz w:val="22"/>
          <w:szCs w:val="22"/>
        </w:rPr>
        <w:t xml:space="preserve"> à vide. </w:t>
      </w:r>
      <w:r w:rsidRPr="00E77D0B">
        <w:rPr>
          <w:rFonts w:ascii="Verdana" w:eastAsiaTheme="minorHAnsi" w:hAnsi="Verdana" w:cstheme="minorBidi"/>
          <w:sz w:val="22"/>
          <w:szCs w:val="22"/>
        </w:rPr>
        <w:t>(Sans aucun autre apport de quelque nature que ce soit (lumineux-technologique –technique-matériau etc.)</w:t>
      </w:r>
    </w:p>
    <w:p w14:paraId="692F640F" w14:textId="77777777" w:rsidR="00E77D0B" w:rsidRPr="00E77D0B" w:rsidRDefault="00E77D0B" w:rsidP="00E77D0B">
      <w:pPr>
        <w:rPr>
          <w:rFonts w:ascii="Verdana" w:hAnsi="Verdana"/>
          <w:sz w:val="22"/>
          <w:szCs w:val="22"/>
        </w:rPr>
      </w:pPr>
    </w:p>
    <w:p w14:paraId="5A1E7B26" w14:textId="77777777" w:rsidR="00E77D0B" w:rsidRPr="00E77D0B" w:rsidRDefault="00E77D0B" w:rsidP="00E77D0B">
      <w:pPr>
        <w:rPr>
          <w:rFonts w:ascii="Verdana" w:hAnsi="Verdana"/>
          <w:sz w:val="22"/>
          <w:szCs w:val="22"/>
        </w:rPr>
      </w:pPr>
      <w:r w:rsidRPr="00E77D0B">
        <w:rPr>
          <w:rFonts w:ascii="Verdana" w:hAnsi="Verdana"/>
          <w:sz w:val="22"/>
          <w:szCs w:val="22"/>
        </w:rPr>
        <w:t xml:space="preserve">Le parcours doit comporter </w:t>
      </w:r>
      <w:r w:rsidRPr="00E77D0B">
        <w:rPr>
          <w:rFonts w:ascii="Verdana" w:hAnsi="Verdana"/>
          <w:b/>
          <w:sz w:val="22"/>
          <w:szCs w:val="22"/>
          <w:u w:val="single"/>
        </w:rPr>
        <w:t>15 obstacles</w:t>
      </w:r>
      <w:r w:rsidRPr="00E77D0B">
        <w:rPr>
          <w:rFonts w:ascii="Verdana" w:hAnsi="Verdana"/>
          <w:sz w:val="22"/>
          <w:szCs w:val="22"/>
        </w:rPr>
        <w:t>.</w:t>
      </w:r>
    </w:p>
    <w:p w14:paraId="5E6749A1" w14:textId="77777777" w:rsidR="00E77D0B" w:rsidRPr="00E77D0B" w:rsidRDefault="00E77D0B" w:rsidP="00E77D0B">
      <w:pPr>
        <w:rPr>
          <w:rFonts w:ascii="Verdana" w:hAnsi="Verdana"/>
          <w:sz w:val="22"/>
          <w:szCs w:val="22"/>
        </w:rPr>
      </w:pPr>
      <w:r w:rsidRPr="00E77D0B">
        <w:rPr>
          <w:rFonts w:ascii="Verdana" w:hAnsi="Verdana"/>
          <w:sz w:val="22"/>
          <w:szCs w:val="22"/>
        </w:rPr>
        <w:t>Il est numéroté et est doté d’un panneau de départ et d’un panneau d’arrivée.</w:t>
      </w:r>
    </w:p>
    <w:p w14:paraId="3B8083C0" w14:textId="77777777" w:rsidR="00E77D0B" w:rsidRPr="00E77D0B" w:rsidRDefault="00E77D0B" w:rsidP="00E77D0B">
      <w:pPr>
        <w:rPr>
          <w:rFonts w:ascii="Verdana" w:hAnsi="Verdana"/>
          <w:sz w:val="22"/>
          <w:szCs w:val="22"/>
        </w:rPr>
      </w:pPr>
      <w:r w:rsidRPr="00E77D0B">
        <w:rPr>
          <w:rFonts w:ascii="Verdana" w:hAnsi="Verdana"/>
          <w:sz w:val="22"/>
          <w:szCs w:val="22"/>
        </w:rPr>
        <w:t>Il s’agit de passer cette série d’obstacles dans le sens déterminé par l’examinateur.</w:t>
      </w:r>
    </w:p>
    <w:p w14:paraId="4C4B238F" w14:textId="77777777" w:rsidR="00E77D0B" w:rsidRPr="00E77D0B" w:rsidRDefault="00E77D0B" w:rsidP="00E77D0B">
      <w:pPr>
        <w:rPr>
          <w:rFonts w:ascii="Verdana" w:hAnsi="Verdana"/>
          <w:sz w:val="22"/>
          <w:szCs w:val="22"/>
        </w:rPr>
      </w:pPr>
    </w:p>
    <w:p w14:paraId="799FF15F" w14:textId="77777777" w:rsidR="00E77D0B" w:rsidRPr="00E77D0B" w:rsidRDefault="00E77D0B" w:rsidP="00E77D0B">
      <w:pPr>
        <w:rPr>
          <w:rFonts w:ascii="Verdana" w:hAnsi="Verdana"/>
          <w:sz w:val="22"/>
          <w:szCs w:val="22"/>
        </w:rPr>
      </w:pPr>
      <w:r w:rsidRPr="00E77D0B">
        <w:rPr>
          <w:rFonts w:ascii="Verdana" w:hAnsi="Verdana"/>
          <w:sz w:val="22"/>
          <w:szCs w:val="22"/>
        </w:rPr>
        <w:t xml:space="preserve">Cette épreuve n’est pas chronométrée. </w:t>
      </w:r>
    </w:p>
    <w:p w14:paraId="07FBD435" w14:textId="77777777" w:rsidR="00E77D0B" w:rsidRPr="00E77D0B" w:rsidRDefault="00E77D0B" w:rsidP="00E77D0B">
      <w:pPr>
        <w:rPr>
          <w:rFonts w:ascii="Verdana" w:hAnsi="Verdana"/>
          <w:sz w:val="22"/>
          <w:szCs w:val="22"/>
        </w:rPr>
      </w:pPr>
      <w:r w:rsidRPr="00E77D0B">
        <w:rPr>
          <w:rFonts w:ascii="Verdana" w:eastAsia="Times New Roman" w:hAnsi="Verdana"/>
          <w:sz w:val="22"/>
          <w:szCs w:val="22"/>
        </w:rPr>
        <w:t>Les concurrents devront avoir une tenue correcte.</w:t>
      </w:r>
    </w:p>
    <w:p w14:paraId="6308B11F" w14:textId="77777777" w:rsidR="00E77D0B" w:rsidRPr="00E77D0B" w:rsidRDefault="00E77D0B" w:rsidP="00E77D0B">
      <w:pPr>
        <w:rPr>
          <w:rFonts w:ascii="Verdana" w:hAnsi="Verdana"/>
          <w:sz w:val="22"/>
          <w:szCs w:val="22"/>
        </w:rPr>
      </w:pPr>
    </w:p>
    <w:p w14:paraId="5F7FD11F" w14:textId="77777777" w:rsidR="00E77D0B" w:rsidRPr="00E77D0B" w:rsidRDefault="00E77D0B" w:rsidP="00E77D0B">
      <w:pPr>
        <w:rPr>
          <w:rFonts w:ascii="Verdana" w:hAnsi="Verdana"/>
          <w:sz w:val="22"/>
          <w:szCs w:val="22"/>
        </w:rPr>
      </w:pPr>
    </w:p>
    <w:p w14:paraId="45866A74"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1-Définition de </w:t>
      </w:r>
      <w:bookmarkStart w:id="0" w:name="_Hlk115189316"/>
      <w:r w:rsidRPr="00E77D0B">
        <w:rPr>
          <w:rFonts w:ascii="Verdana" w:hAnsi="Verdana"/>
          <w:b/>
          <w:sz w:val="22"/>
          <w:szCs w:val="22"/>
          <w:u w:val="single"/>
        </w:rPr>
        <w:t>l’Obstacle</w:t>
      </w:r>
      <w:bookmarkEnd w:id="0"/>
    </w:p>
    <w:p w14:paraId="50AEB5F6" w14:textId="77777777" w:rsidR="00E77D0B" w:rsidRPr="00E77D0B" w:rsidRDefault="00E77D0B" w:rsidP="00E77D0B">
      <w:pPr>
        <w:rPr>
          <w:rFonts w:ascii="Verdana" w:hAnsi="Verdana"/>
          <w:sz w:val="22"/>
          <w:szCs w:val="22"/>
        </w:rPr>
      </w:pPr>
    </w:p>
    <w:p w14:paraId="598785B1" w14:textId="77777777" w:rsidR="00E77D0B" w:rsidRPr="00E77D0B" w:rsidRDefault="00E77D0B" w:rsidP="00E77D0B">
      <w:pPr>
        <w:rPr>
          <w:rFonts w:ascii="Verdana" w:hAnsi="Verdana"/>
          <w:sz w:val="22"/>
          <w:szCs w:val="22"/>
        </w:rPr>
      </w:pPr>
      <w:r w:rsidRPr="00E77D0B">
        <w:rPr>
          <w:rFonts w:ascii="Verdana" w:hAnsi="Verdana"/>
          <w:sz w:val="22"/>
          <w:szCs w:val="22"/>
        </w:rPr>
        <w:t>En classe 1,</w:t>
      </w:r>
      <w:r w:rsidRPr="00E77D0B">
        <w:rPr>
          <w:rFonts w:ascii="Verdana" w:hAnsi="Verdana"/>
          <w:sz w:val="22"/>
          <w:szCs w:val="22"/>
        </w:rPr>
        <w:tab/>
        <w:t xml:space="preserve"> L’obstacle est l’agrès avec sa zone d’entrée et sa zone de sortie de 1 m et ses rubalises.</w:t>
      </w:r>
    </w:p>
    <w:p w14:paraId="3F20C3A6" w14:textId="77777777" w:rsidR="00E77D0B" w:rsidRPr="00E77D0B" w:rsidRDefault="00E77D0B" w:rsidP="00E77D0B">
      <w:pPr>
        <w:rPr>
          <w:rFonts w:ascii="Verdana" w:hAnsi="Verdana"/>
          <w:sz w:val="22"/>
          <w:szCs w:val="22"/>
        </w:rPr>
      </w:pPr>
      <w:r w:rsidRPr="00E77D0B">
        <w:rPr>
          <w:rFonts w:ascii="Verdana" w:hAnsi="Verdana"/>
          <w:sz w:val="22"/>
          <w:szCs w:val="22"/>
        </w:rPr>
        <w:t xml:space="preserve">En classe 2 </w:t>
      </w:r>
      <w:r w:rsidRPr="00E77D0B">
        <w:rPr>
          <w:rFonts w:ascii="Verdana" w:hAnsi="Verdana"/>
          <w:sz w:val="22"/>
          <w:szCs w:val="22"/>
        </w:rPr>
        <w:tab/>
        <w:t xml:space="preserve">L’obstacle est l’agrès avec sa zone d’entrée et sa zone de sortie de 1 m </w:t>
      </w:r>
      <w:r w:rsidRPr="00E77D0B">
        <w:rPr>
          <w:rFonts w:ascii="Verdana" w:hAnsi="Verdana"/>
          <w:b/>
          <w:bCs/>
          <w:sz w:val="22"/>
          <w:szCs w:val="22"/>
        </w:rPr>
        <w:t>plus</w:t>
      </w:r>
      <w:r w:rsidRPr="00E77D0B">
        <w:rPr>
          <w:rFonts w:ascii="Verdana" w:hAnsi="Verdana"/>
          <w:sz w:val="22"/>
          <w:szCs w:val="22"/>
        </w:rPr>
        <w:t xml:space="preserve"> la zone latérale de 1 m pour les obstacles suivants :</w:t>
      </w:r>
    </w:p>
    <w:p w14:paraId="66FE83CE" w14:textId="78A567A4" w:rsidR="00E77D0B" w:rsidRPr="00E77D0B" w:rsidRDefault="00E77D0B" w:rsidP="00E77D0B">
      <w:pPr>
        <w:rPr>
          <w:rFonts w:ascii="Verdana" w:hAnsi="Verdana"/>
          <w:sz w:val="22"/>
          <w:szCs w:val="22"/>
        </w:rPr>
      </w:pPr>
      <w:r w:rsidRPr="00E77D0B">
        <w:rPr>
          <w:rFonts w:ascii="Verdana" w:hAnsi="Verdana"/>
          <w:sz w:val="22"/>
          <w:szCs w:val="22"/>
        </w:rPr>
        <w:t xml:space="preserve">(Pédiluve – Marche – Bascule – Portique – </w:t>
      </w:r>
      <w:r w:rsidRPr="00E77D0B">
        <w:rPr>
          <w:rFonts w:ascii="Verdana" w:hAnsi="Verdana"/>
          <w:b/>
          <w:bCs/>
          <w:strike/>
          <w:color w:val="000099"/>
          <w:sz w:val="22"/>
          <w:szCs w:val="22"/>
        </w:rPr>
        <w:t>Couloir</w:t>
      </w:r>
      <w:r>
        <w:rPr>
          <w:rFonts w:ascii="Verdana" w:hAnsi="Verdana"/>
          <w:b/>
          <w:bCs/>
          <w:strike/>
          <w:color w:val="000099"/>
          <w:sz w:val="22"/>
          <w:szCs w:val="22"/>
        </w:rPr>
        <w:t xml:space="preserve"> </w:t>
      </w:r>
      <w:r w:rsidRPr="00E77D0B">
        <w:rPr>
          <w:rFonts w:ascii="Verdana" w:hAnsi="Verdana"/>
          <w:b/>
          <w:bCs/>
          <w:strike/>
          <w:color w:val="000099"/>
          <w:sz w:val="22"/>
          <w:szCs w:val="22"/>
        </w:rPr>
        <w:t>(il est supprimé de la liste des obstacles)</w:t>
      </w:r>
      <w:r w:rsidRPr="00E77D0B">
        <w:rPr>
          <w:rFonts w:ascii="Verdana" w:hAnsi="Verdana"/>
          <w:color w:val="000099"/>
          <w:sz w:val="22"/>
          <w:szCs w:val="22"/>
        </w:rPr>
        <w:t xml:space="preserve"> </w:t>
      </w:r>
      <w:r w:rsidRPr="00E77D0B">
        <w:rPr>
          <w:rFonts w:ascii="Verdana" w:hAnsi="Verdana"/>
          <w:sz w:val="22"/>
          <w:szCs w:val="22"/>
        </w:rPr>
        <w:t xml:space="preserve">- Devers - 360 - Virage – Virage double en S et tous les combinés les composants.) (Se référer à la description des obstacles) </w:t>
      </w:r>
    </w:p>
    <w:p w14:paraId="4D136122" w14:textId="77777777" w:rsidR="00E77D0B" w:rsidRPr="00E77D0B" w:rsidRDefault="00E77D0B" w:rsidP="00E77D0B">
      <w:pPr>
        <w:rPr>
          <w:rFonts w:ascii="Verdana" w:hAnsi="Verdana"/>
          <w:sz w:val="22"/>
          <w:szCs w:val="22"/>
        </w:rPr>
      </w:pPr>
    </w:p>
    <w:p w14:paraId="7B823362" w14:textId="77777777" w:rsidR="00E77D0B" w:rsidRPr="00E77D0B" w:rsidRDefault="00E77D0B" w:rsidP="00E77D0B">
      <w:pPr>
        <w:rPr>
          <w:rFonts w:ascii="Verdana" w:hAnsi="Verdana"/>
          <w:sz w:val="22"/>
          <w:szCs w:val="22"/>
        </w:rPr>
      </w:pPr>
      <w:r w:rsidRPr="00E77D0B">
        <w:rPr>
          <w:rFonts w:ascii="Verdana" w:hAnsi="Verdana"/>
          <w:sz w:val="22"/>
          <w:szCs w:val="22"/>
        </w:rPr>
        <w:t xml:space="preserve">2 plots seront fixés au sol de la largeur d’entrée et de sortie de l’obstacle pour matérialiser la zone. </w:t>
      </w:r>
    </w:p>
    <w:p w14:paraId="4CFA353B" w14:textId="77777777" w:rsidR="00E77D0B" w:rsidRPr="00E77D0B" w:rsidRDefault="00E77D0B" w:rsidP="00E77D0B">
      <w:pPr>
        <w:rPr>
          <w:rFonts w:ascii="Verdana" w:hAnsi="Verdana"/>
          <w:sz w:val="22"/>
          <w:szCs w:val="22"/>
        </w:rPr>
      </w:pPr>
      <w:r w:rsidRPr="00E77D0B">
        <w:rPr>
          <w:rFonts w:ascii="Verdana" w:hAnsi="Verdana"/>
          <w:sz w:val="22"/>
          <w:szCs w:val="22"/>
        </w:rPr>
        <w:t>La zone latérale sera matérialisée par de la peinture, du plâtre de la corde ou de la rubalise.</w:t>
      </w:r>
    </w:p>
    <w:p w14:paraId="35D8F160" w14:textId="77777777" w:rsidR="00E77D0B" w:rsidRPr="00E77D0B" w:rsidRDefault="00E77D0B" w:rsidP="00E77D0B">
      <w:pPr>
        <w:rPr>
          <w:rFonts w:ascii="Verdana" w:eastAsiaTheme="minorHAnsi" w:hAnsi="Verdana"/>
          <w:sz w:val="22"/>
          <w:szCs w:val="22"/>
        </w:rPr>
      </w:pPr>
      <w:r w:rsidRPr="00E77D0B">
        <w:rPr>
          <w:rFonts w:ascii="Verdana" w:eastAsiaTheme="minorHAnsi" w:hAnsi="Verdana"/>
          <w:sz w:val="22"/>
          <w:szCs w:val="22"/>
        </w:rPr>
        <w:t xml:space="preserve">Les plots d’entrée et de sortie ne devront pas avoir une hauteur supérieure à 10 </w:t>
      </w:r>
      <w:proofErr w:type="spellStart"/>
      <w:r w:rsidRPr="00E77D0B">
        <w:rPr>
          <w:rFonts w:ascii="Verdana" w:eastAsiaTheme="minorHAnsi" w:hAnsi="Verdana"/>
          <w:sz w:val="22"/>
          <w:szCs w:val="22"/>
        </w:rPr>
        <w:t>cms</w:t>
      </w:r>
      <w:proofErr w:type="spellEnd"/>
      <w:r w:rsidRPr="00E77D0B">
        <w:rPr>
          <w:rFonts w:ascii="Verdana" w:eastAsiaTheme="minorHAnsi" w:hAnsi="Verdana"/>
          <w:sz w:val="22"/>
          <w:szCs w:val="22"/>
        </w:rPr>
        <w:t xml:space="preserve">  </w:t>
      </w:r>
    </w:p>
    <w:p w14:paraId="5EB0BAA7" w14:textId="77777777" w:rsidR="00E77D0B" w:rsidRPr="00E77D0B" w:rsidRDefault="00E77D0B" w:rsidP="00E77D0B">
      <w:pPr>
        <w:rPr>
          <w:rFonts w:ascii="Verdana" w:eastAsiaTheme="minorHAnsi" w:hAnsi="Verdana"/>
          <w:sz w:val="22"/>
          <w:szCs w:val="22"/>
        </w:rPr>
      </w:pPr>
      <w:proofErr w:type="gramStart"/>
      <w:r w:rsidRPr="00E77D0B">
        <w:rPr>
          <w:rFonts w:ascii="Verdana" w:eastAsiaTheme="minorHAnsi" w:hAnsi="Verdana"/>
          <w:sz w:val="22"/>
          <w:szCs w:val="22"/>
        </w:rPr>
        <w:t>et</w:t>
      </w:r>
      <w:proofErr w:type="gramEnd"/>
      <w:r w:rsidRPr="00E77D0B">
        <w:rPr>
          <w:rFonts w:ascii="Verdana" w:eastAsiaTheme="minorHAnsi" w:hAnsi="Verdana"/>
          <w:sz w:val="22"/>
          <w:szCs w:val="22"/>
        </w:rPr>
        <w:t xml:space="preserve"> un diamètre supérieur à </w:t>
      </w:r>
      <w:r w:rsidRPr="00E77D0B">
        <w:rPr>
          <w:rFonts w:ascii="Verdana" w:eastAsiaTheme="minorHAnsi" w:hAnsi="Verdana"/>
          <w:strike/>
          <w:color w:val="000099"/>
          <w:sz w:val="22"/>
          <w:szCs w:val="22"/>
        </w:rPr>
        <w:t xml:space="preserve">16 </w:t>
      </w:r>
      <w:proofErr w:type="spellStart"/>
      <w:r w:rsidRPr="00E77D0B">
        <w:rPr>
          <w:rFonts w:ascii="Verdana" w:eastAsiaTheme="minorHAnsi" w:hAnsi="Verdana"/>
          <w:strike/>
          <w:color w:val="000099"/>
          <w:sz w:val="22"/>
          <w:szCs w:val="22"/>
        </w:rPr>
        <w:t>cms</w:t>
      </w:r>
      <w:proofErr w:type="spellEnd"/>
      <w:r w:rsidRPr="00E77D0B">
        <w:rPr>
          <w:rFonts w:ascii="Verdana" w:eastAsiaTheme="minorHAnsi" w:hAnsi="Verdana"/>
          <w:sz w:val="22"/>
          <w:szCs w:val="22"/>
        </w:rPr>
        <w:t xml:space="preserve"> </w:t>
      </w:r>
      <w:r w:rsidRPr="00E77D0B">
        <w:rPr>
          <w:rFonts w:ascii="Verdana" w:eastAsiaTheme="minorHAnsi" w:hAnsi="Verdana"/>
          <w:b/>
          <w:bCs/>
          <w:color w:val="FF0000"/>
          <w:sz w:val="22"/>
          <w:szCs w:val="22"/>
        </w:rPr>
        <w:t>8</w:t>
      </w:r>
      <w:r w:rsidRPr="00E77D0B">
        <w:rPr>
          <w:rFonts w:ascii="Verdana" w:eastAsiaTheme="minorHAnsi" w:hAnsi="Verdana"/>
          <w:sz w:val="22"/>
          <w:szCs w:val="22"/>
        </w:rPr>
        <w:t xml:space="preserve"> </w:t>
      </w:r>
      <w:proofErr w:type="spellStart"/>
      <w:r w:rsidRPr="00E77D0B">
        <w:rPr>
          <w:rFonts w:ascii="Verdana" w:eastAsiaTheme="minorHAnsi" w:hAnsi="Verdana"/>
          <w:sz w:val="22"/>
          <w:szCs w:val="22"/>
        </w:rPr>
        <w:t>cms</w:t>
      </w:r>
      <w:proofErr w:type="spellEnd"/>
      <w:r w:rsidRPr="00E77D0B">
        <w:rPr>
          <w:rFonts w:ascii="Verdana" w:eastAsiaTheme="minorHAnsi" w:hAnsi="Verdana"/>
          <w:sz w:val="22"/>
          <w:szCs w:val="22"/>
        </w:rPr>
        <w:t xml:space="preserve">  </w:t>
      </w:r>
      <w:r w:rsidRPr="00E77D0B">
        <w:rPr>
          <w:rFonts w:ascii="Verdana" w:eastAsiaTheme="minorHAnsi" w:hAnsi="Verdana"/>
          <w:b/>
          <w:bCs/>
          <w:color w:val="FF0000"/>
          <w:sz w:val="22"/>
          <w:szCs w:val="22"/>
        </w:rPr>
        <w:t>et être de couleur blanche</w:t>
      </w:r>
    </w:p>
    <w:p w14:paraId="3CF57D26" w14:textId="77777777" w:rsidR="00E77D0B" w:rsidRPr="00E77D0B" w:rsidRDefault="00E77D0B" w:rsidP="00E77D0B">
      <w:pPr>
        <w:rPr>
          <w:rFonts w:ascii="Verdana" w:hAnsi="Verdana"/>
          <w:sz w:val="22"/>
          <w:szCs w:val="22"/>
        </w:rPr>
      </w:pPr>
    </w:p>
    <w:p w14:paraId="30CEE489" w14:textId="77777777" w:rsidR="00E77D0B" w:rsidRPr="00E77D0B" w:rsidRDefault="00E77D0B" w:rsidP="00E77D0B">
      <w:pPr>
        <w:rPr>
          <w:rFonts w:ascii="Verdana" w:hAnsi="Verdana"/>
          <w:sz w:val="22"/>
          <w:szCs w:val="22"/>
        </w:rPr>
      </w:pPr>
      <w:r w:rsidRPr="00E77D0B">
        <w:rPr>
          <w:rFonts w:ascii="Verdana" w:hAnsi="Verdana"/>
          <w:sz w:val="22"/>
          <w:szCs w:val="22"/>
        </w:rPr>
        <w:lastRenderedPageBreak/>
        <w:t>L’écartement, des piquets entre eux, des piquets à plots et des plots entre eux est donné de bord à bord</w:t>
      </w:r>
    </w:p>
    <w:p w14:paraId="0C222B6C" w14:textId="77777777" w:rsidR="00E77D0B" w:rsidRPr="00E77D0B" w:rsidRDefault="00E77D0B" w:rsidP="00E77D0B">
      <w:pPr>
        <w:rPr>
          <w:rFonts w:ascii="Verdana" w:hAnsi="Verdana"/>
          <w:sz w:val="22"/>
          <w:szCs w:val="22"/>
        </w:rPr>
      </w:pPr>
    </w:p>
    <w:p w14:paraId="15E884EF" w14:textId="77777777" w:rsidR="00E77D0B" w:rsidRPr="00E77D0B" w:rsidRDefault="00E77D0B" w:rsidP="00E77D0B">
      <w:pPr>
        <w:spacing w:line="276" w:lineRule="auto"/>
        <w:rPr>
          <w:rFonts w:ascii="Verdana" w:eastAsiaTheme="minorHAnsi" w:hAnsi="Verdana"/>
          <w:sz w:val="22"/>
          <w:szCs w:val="22"/>
        </w:rPr>
      </w:pPr>
      <w:r w:rsidRPr="00E77D0B">
        <w:rPr>
          <w:rFonts w:ascii="Verdana" w:eastAsiaTheme="minorHAnsi" w:hAnsi="Verdana"/>
          <w:sz w:val="22"/>
          <w:szCs w:val="22"/>
        </w:rPr>
        <w:t xml:space="preserve">Seuls sont autorisés les obstacles </w:t>
      </w:r>
      <w:r w:rsidRPr="00E77D0B">
        <w:rPr>
          <w:rFonts w:ascii="Verdana" w:eastAsiaTheme="minorHAnsi" w:hAnsi="Verdana"/>
          <w:b/>
          <w:bCs/>
          <w:strike/>
          <w:color w:val="000099"/>
          <w:sz w:val="22"/>
          <w:szCs w:val="22"/>
        </w:rPr>
        <w:t>et combinés</w:t>
      </w:r>
      <w:r w:rsidRPr="00E77D0B">
        <w:rPr>
          <w:rFonts w:ascii="Verdana" w:eastAsiaTheme="minorHAnsi" w:hAnsi="Verdana"/>
          <w:color w:val="000099"/>
          <w:sz w:val="22"/>
          <w:szCs w:val="22"/>
        </w:rPr>
        <w:t xml:space="preserve"> </w:t>
      </w:r>
      <w:r w:rsidRPr="00E77D0B">
        <w:rPr>
          <w:rFonts w:ascii="Verdana" w:eastAsiaTheme="minorHAnsi" w:hAnsi="Verdana"/>
          <w:sz w:val="22"/>
          <w:szCs w:val="22"/>
        </w:rPr>
        <w:t>décrits dans le règlement.</w:t>
      </w:r>
    </w:p>
    <w:p w14:paraId="14408F3B" w14:textId="77777777" w:rsidR="00E77D0B" w:rsidRPr="00E77D0B" w:rsidRDefault="00E77D0B" w:rsidP="00E77D0B">
      <w:pPr>
        <w:rPr>
          <w:rFonts w:ascii="Verdana" w:hAnsi="Verdana"/>
          <w:sz w:val="22"/>
          <w:szCs w:val="22"/>
        </w:rPr>
      </w:pPr>
    </w:p>
    <w:p w14:paraId="0BC38C13" w14:textId="77777777" w:rsidR="00E77D0B" w:rsidRPr="00E77D0B" w:rsidRDefault="00E77D0B" w:rsidP="00E77D0B">
      <w:pPr>
        <w:rPr>
          <w:rFonts w:ascii="Verdana" w:hAnsi="Verdana"/>
          <w:sz w:val="22"/>
          <w:szCs w:val="22"/>
        </w:rPr>
      </w:pPr>
    </w:p>
    <w:p w14:paraId="67E16CDF"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2-Définition du combiné</w:t>
      </w:r>
    </w:p>
    <w:p w14:paraId="4E1A9B26" w14:textId="77777777" w:rsidR="00E77D0B" w:rsidRPr="00E77D0B" w:rsidRDefault="00E77D0B" w:rsidP="00E77D0B">
      <w:pPr>
        <w:rPr>
          <w:rFonts w:ascii="Verdana" w:hAnsi="Verdana"/>
          <w:b/>
          <w:sz w:val="22"/>
          <w:szCs w:val="22"/>
          <w:u w:val="single"/>
        </w:rPr>
      </w:pPr>
    </w:p>
    <w:p w14:paraId="6DBEEF79" w14:textId="77777777" w:rsidR="00E77D0B" w:rsidRPr="00E77D0B" w:rsidRDefault="00E77D0B" w:rsidP="00E77D0B">
      <w:pPr>
        <w:spacing w:line="276" w:lineRule="auto"/>
        <w:rPr>
          <w:rFonts w:ascii="Verdana" w:eastAsiaTheme="minorHAnsi" w:hAnsi="Verdana"/>
          <w:b/>
          <w:bCs/>
          <w:color w:val="FF0000"/>
          <w:sz w:val="22"/>
          <w:szCs w:val="22"/>
        </w:rPr>
      </w:pPr>
      <w:r w:rsidRPr="00E77D0B">
        <w:rPr>
          <w:rFonts w:ascii="Verdana" w:eastAsiaTheme="minorHAnsi" w:hAnsi="Verdana"/>
          <w:b/>
          <w:bCs/>
          <w:color w:val="FF0000"/>
          <w:sz w:val="22"/>
          <w:szCs w:val="22"/>
        </w:rPr>
        <w:t xml:space="preserve">Les combinés sont composés de 2 obstacles qui se </w:t>
      </w:r>
      <w:r w:rsidRPr="00E77D0B">
        <w:rPr>
          <w:rFonts w:ascii="Verdana" w:eastAsiaTheme="minorHAnsi" w:hAnsi="Verdana"/>
          <w:b/>
          <w:bCs/>
          <w:color w:val="FF0000"/>
          <w:sz w:val="22"/>
          <w:szCs w:val="22"/>
          <w:u w:val="single"/>
        </w:rPr>
        <w:t>SUIVENT</w:t>
      </w:r>
      <w:r w:rsidRPr="00E77D0B">
        <w:rPr>
          <w:rFonts w:ascii="Verdana" w:eastAsiaTheme="minorHAnsi" w:hAnsi="Verdana"/>
          <w:b/>
          <w:bCs/>
          <w:color w:val="FF0000"/>
          <w:sz w:val="22"/>
          <w:szCs w:val="22"/>
        </w:rPr>
        <w:t>, avec 1 m de distance entre les agrès ;</w:t>
      </w:r>
    </w:p>
    <w:p w14:paraId="50F5D9A9" w14:textId="77777777" w:rsidR="00E77D0B" w:rsidRPr="00E77D0B" w:rsidRDefault="00E77D0B" w:rsidP="00E77D0B">
      <w:pPr>
        <w:spacing w:line="276" w:lineRule="auto"/>
        <w:rPr>
          <w:rFonts w:ascii="Verdana" w:eastAsiaTheme="minorHAnsi" w:hAnsi="Verdana"/>
          <w:b/>
          <w:bCs/>
          <w:color w:val="FF0000"/>
          <w:sz w:val="22"/>
          <w:szCs w:val="22"/>
        </w:rPr>
      </w:pPr>
      <w:r w:rsidRPr="00E77D0B">
        <w:rPr>
          <w:rFonts w:ascii="Verdana" w:eastAsiaTheme="minorHAnsi" w:hAnsi="Verdana"/>
          <w:b/>
          <w:bCs/>
          <w:color w:val="FF0000"/>
          <w:sz w:val="22"/>
          <w:szCs w:val="22"/>
        </w:rPr>
        <w:t xml:space="preserve">La zone de 1m entre les agrès sera matérialisée, son franchissement entraine une pénalité de 4 Points </w:t>
      </w:r>
    </w:p>
    <w:p w14:paraId="02AC0708" w14:textId="77777777" w:rsidR="00E77D0B" w:rsidRPr="00E77D0B" w:rsidRDefault="00E77D0B" w:rsidP="00E77D0B">
      <w:pPr>
        <w:spacing w:line="276" w:lineRule="auto"/>
        <w:rPr>
          <w:rFonts w:ascii="Verdana" w:eastAsiaTheme="minorHAnsi" w:hAnsi="Verdana"/>
          <w:b/>
          <w:bCs/>
          <w:color w:val="FF0000"/>
          <w:sz w:val="22"/>
          <w:szCs w:val="22"/>
        </w:rPr>
      </w:pPr>
      <w:r w:rsidRPr="00E77D0B">
        <w:rPr>
          <w:rFonts w:ascii="Verdana" w:eastAsiaTheme="minorHAnsi" w:hAnsi="Verdana"/>
          <w:b/>
          <w:bCs/>
          <w:color w:val="FF0000"/>
          <w:sz w:val="22"/>
          <w:szCs w:val="22"/>
        </w:rPr>
        <w:t>(Sortie d’Obstacle).</w:t>
      </w:r>
    </w:p>
    <w:p w14:paraId="1C968132" w14:textId="77777777" w:rsidR="00E77D0B" w:rsidRPr="00E77D0B" w:rsidRDefault="00E77D0B" w:rsidP="00E77D0B">
      <w:pPr>
        <w:spacing w:line="276" w:lineRule="auto"/>
        <w:rPr>
          <w:rFonts w:ascii="Verdana" w:eastAsiaTheme="minorHAnsi" w:hAnsi="Verdana"/>
          <w:b/>
          <w:bCs/>
          <w:color w:val="FF0000"/>
          <w:sz w:val="22"/>
          <w:szCs w:val="22"/>
        </w:rPr>
      </w:pPr>
      <w:r w:rsidRPr="00E77D0B">
        <w:rPr>
          <w:rFonts w:ascii="Verdana" w:eastAsiaTheme="minorHAnsi" w:hAnsi="Verdana"/>
          <w:b/>
          <w:bCs/>
          <w:color w:val="FF0000"/>
          <w:sz w:val="22"/>
          <w:szCs w:val="22"/>
        </w:rPr>
        <w:t>Il n’est pas possible d’inclure un agrès dans un autre (exemple pédiluve dans un tunnel) ou de les mettre en perpendicularité, (Exemple marche perpendiculaire au portique)</w:t>
      </w:r>
    </w:p>
    <w:p w14:paraId="54E712FD" w14:textId="77777777" w:rsidR="00E77D0B" w:rsidRPr="00E77D0B" w:rsidRDefault="00E77D0B" w:rsidP="00E77D0B">
      <w:pPr>
        <w:spacing w:line="276" w:lineRule="auto"/>
        <w:rPr>
          <w:rFonts w:ascii="Verdana" w:eastAsiaTheme="minorHAnsi" w:hAnsi="Verdana"/>
          <w:b/>
          <w:bCs/>
          <w:color w:val="FF0000"/>
          <w:sz w:val="22"/>
          <w:szCs w:val="22"/>
        </w:rPr>
      </w:pPr>
      <w:r w:rsidRPr="00E77D0B">
        <w:rPr>
          <w:rFonts w:ascii="Verdana" w:eastAsiaTheme="minorHAnsi" w:hAnsi="Verdana"/>
          <w:b/>
          <w:bCs/>
          <w:color w:val="FF0000"/>
          <w:sz w:val="22"/>
          <w:szCs w:val="22"/>
        </w:rPr>
        <w:t xml:space="preserve">Liberté est donnée à l’examinateur pour l’association des agrès qui les composeront. </w:t>
      </w:r>
    </w:p>
    <w:p w14:paraId="3FD04AC1"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Les pénalités dites spécifiques s’appliquent pour chaque obstacle.</w:t>
      </w:r>
    </w:p>
    <w:p w14:paraId="34D09599" w14:textId="346CA15D" w:rsidR="00E77D0B" w:rsidRDefault="00E77D0B" w:rsidP="00E77D0B">
      <w:pPr>
        <w:rPr>
          <w:rFonts w:ascii="Verdana" w:hAnsi="Verdana"/>
          <w:sz w:val="22"/>
          <w:szCs w:val="22"/>
        </w:rPr>
      </w:pPr>
    </w:p>
    <w:p w14:paraId="467742BA" w14:textId="77777777" w:rsidR="00E77D0B" w:rsidRPr="00E77D0B" w:rsidRDefault="00E77D0B" w:rsidP="00E77D0B">
      <w:pPr>
        <w:rPr>
          <w:rFonts w:ascii="Verdana" w:hAnsi="Verdana"/>
          <w:sz w:val="22"/>
          <w:szCs w:val="22"/>
        </w:rPr>
      </w:pPr>
    </w:p>
    <w:p w14:paraId="4107CCFF"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3-Rubalises</w:t>
      </w:r>
    </w:p>
    <w:p w14:paraId="6350383D" w14:textId="77777777" w:rsidR="00E77D0B" w:rsidRPr="00E77D0B" w:rsidRDefault="00E77D0B" w:rsidP="00E77D0B">
      <w:pPr>
        <w:rPr>
          <w:rFonts w:ascii="Verdana" w:hAnsi="Verdana"/>
          <w:sz w:val="22"/>
          <w:szCs w:val="22"/>
        </w:rPr>
      </w:pPr>
    </w:p>
    <w:p w14:paraId="178A61B1" w14:textId="77777777" w:rsidR="00E77D0B" w:rsidRPr="00E77D0B" w:rsidRDefault="00E77D0B" w:rsidP="00E77D0B">
      <w:pPr>
        <w:rPr>
          <w:rFonts w:ascii="Verdana" w:hAnsi="Verdana"/>
          <w:sz w:val="22"/>
          <w:szCs w:val="22"/>
        </w:rPr>
      </w:pPr>
      <w:r w:rsidRPr="00E77D0B">
        <w:rPr>
          <w:rFonts w:ascii="Verdana" w:hAnsi="Verdana"/>
          <w:sz w:val="22"/>
          <w:szCs w:val="22"/>
        </w:rPr>
        <w:t>Deux rubalises latérales doivent être mises pour préciser le tracé des obstacles suivants :</w:t>
      </w:r>
    </w:p>
    <w:p w14:paraId="32D27B80" w14:textId="77777777" w:rsidR="00E77D0B" w:rsidRPr="00E77D0B" w:rsidRDefault="00E77D0B" w:rsidP="00E77D0B">
      <w:pPr>
        <w:rPr>
          <w:rFonts w:ascii="Verdana" w:hAnsi="Verdana"/>
          <w:sz w:val="22"/>
          <w:szCs w:val="22"/>
        </w:rPr>
      </w:pPr>
      <w:r w:rsidRPr="00E77D0B">
        <w:rPr>
          <w:rFonts w:ascii="Verdana" w:hAnsi="Verdana"/>
          <w:b/>
          <w:bCs/>
          <w:strike/>
          <w:color w:val="000099"/>
          <w:sz w:val="22"/>
          <w:szCs w:val="22"/>
        </w:rPr>
        <w:t>Couloir</w:t>
      </w:r>
      <w:r w:rsidRPr="00E77D0B">
        <w:rPr>
          <w:rFonts w:ascii="Verdana" w:hAnsi="Verdana"/>
          <w:color w:val="000099"/>
          <w:sz w:val="22"/>
          <w:szCs w:val="22"/>
        </w:rPr>
        <w:t xml:space="preserve"> </w:t>
      </w:r>
      <w:r w:rsidRPr="00E77D0B">
        <w:rPr>
          <w:rFonts w:ascii="Verdana" w:hAnsi="Verdana"/>
          <w:sz w:val="22"/>
          <w:szCs w:val="22"/>
        </w:rPr>
        <w:t>- Dévers – 360 - Recule – Rétréci/rappel – Virage simple- Virage double en S</w:t>
      </w:r>
    </w:p>
    <w:p w14:paraId="4FD899D1" w14:textId="77777777" w:rsidR="00E77D0B" w:rsidRPr="00E77D0B" w:rsidRDefault="00E77D0B" w:rsidP="00E77D0B">
      <w:pPr>
        <w:rPr>
          <w:rFonts w:ascii="Verdana" w:hAnsi="Verdana"/>
          <w:sz w:val="22"/>
          <w:szCs w:val="22"/>
        </w:rPr>
      </w:pPr>
      <w:r w:rsidRPr="00E77D0B">
        <w:rPr>
          <w:rFonts w:ascii="Verdana" w:hAnsi="Verdana"/>
          <w:sz w:val="22"/>
          <w:szCs w:val="22"/>
        </w:rPr>
        <w:t xml:space="preserve">ET dans tous les combinés d’obstacles les composants.  </w:t>
      </w:r>
    </w:p>
    <w:p w14:paraId="4391C93B" w14:textId="77777777" w:rsidR="00E77D0B" w:rsidRPr="00E77D0B" w:rsidRDefault="00E77D0B" w:rsidP="00E77D0B">
      <w:pPr>
        <w:rPr>
          <w:rFonts w:ascii="Verdana" w:hAnsi="Verdana"/>
          <w:sz w:val="22"/>
          <w:szCs w:val="22"/>
        </w:rPr>
      </w:pPr>
    </w:p>
    <w:p w14:paraId="4AE1C243" w14:textId="77777777" w:rsidR="00E77D0B" w:rsidRPr="00E77D0B" w:rsidRDefault="00E77D0B" w:rsidP="00E77D0B">
      <w:pPr>
        <w:spacing w:line="276" w:lineRule="auto"/>
        <w:rPr>
          <w:rFonts w:ascii="Verdana" w:eastAsiaTheme="minorHAnsi" w:hAnsi="Verdana"/>
          <w:sz w:val="22"/>
          <w:szCs w:val="22"/>
        </w:rPr>
      </w:pPr>
      <w:r w:rsidRPr="00E77D0B">
        <w:rPr>
          <w:rFonts w:ascii="Verdana" w:eastAsiaTheme="minorHAnsi" w:hAnsi="Verdana"/>
          <w:sz w:val="22"/>
          <w:szCs w:val="22"/>
        </w:rPr>
        <w:t>Pour la hauteur des rubalises.  Le bon sens devrait suffire –</w:t>
      </w:r>
    </w:p>
    <w:p w14:paraId="51E65869" w14:textId="77777777" w:rsidR="00E77D0B" w:rsidRPr="00E77D0B" w:rsidRDefault="00E77D0B" w:rsidP="00E77D0B">
      <w:pPr>
        <w:spacing w:line="276" w:lineRule="auto"/>
        <w:rPr>
          <w:rFonts w:ascii="Verdana" w:eastAsiaTheme="minorHAnsi" w:hAnsi="Verdana"/>
          <w:b/>
          <w:bCs/>
          <w:color w:val="FF0000"/>
          <w:sz w:val="22"/>
          <w:szCs w:val="22"/>
        </w:rPr>
      </w:pPr>
      <w:r w:rsidRPr="00E77D0B">
        <w:rPr>
          <w:rFonts w:ascii="Verdana" w:eastAsiaTheme="minorHAnsi" w:hAnsi="Verdana"/>
          <w:sz w:val="22"/>
          <w:szCs w:val="22"/>
        </w:rPr>
        <w:t xml:space="preserve">Elles devront être tendues et </w:t>
      </w:r>
      <w:r w:rsidRPr="00E77D0B">
        <w:rPr>
          <w:rFonts w:ascii="Verdana" w:eastAsiaTheme="minorHAnsi" w:hAnsi="Verdana"/>
          <w:b/>
          <w:bCs/>
          <w:color w:val="FF0000"/>
          <w:sz w:val="22"/>
          <w:szCs w:val="22"/>
        </w:rPr>
        <w:t>situées sur le bord interne des piquets</w:t>
      </w:r>
    </w:p>
    <w:p w14:paraId="3336E2E3" w14:textId="6847C085" w:rsidR="00E77D0B" w:rsidRDefault="00E77D0B" w:rsidP="00E77D0B">
      <w:pPr>
        <w:rPr>
          <w:rFonts w:ascii="Verdana" w:hAnsi="Verdana"/>
          <w:b/>
          <w:sz w:val="22"/>
          <w:szCs w:val="22"/>
          <w:u w:val="single"/>
        </w:rPr>
      </w:pPr>
    </w:p>
    <w:p w14:paraId="23B19E30" w14:textId="77777777" w:rsidR="00E77D0B" w:rsidRPr="00E77D0B" w:rsidRDefault="00E77D0B" w:rsidP="00E77D0B">
      <w:pPr>
        <w:rPr>
          <w:rFonts w:ascii="Verdana" w:hAnsi="Verdana"/>
          <w:b/>
          <w:sz w:val="22"/>
          <w:szCs w:val="22"/>
          <w:u w:val="single"/>
        </w:rPr>
      </w:pPr>
    </w:p>
    <w:p w14:paraId="5BAAECD7"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4-Nature Matériaux </w:t>
      </w:r>
    </w:p>
    <w:p w14:paraId="474CCDCB" w14:textId="77777777" w:rsidR="00E77D0B" w:rsidRPr="00E77D0B" w:rsidRDefault="00E77D0B" w:rsidP="00E77D0B">
      <w:pPr>
        <w:rPr>
          <w:rFonts w:ascii="Verdana" w:hAnsi="Verdana"/>
          <w:sz w:val="22"/>
          <w:szCs w:val="22"/>
        </w:rPr>
      </w:pPr>
    </w:p>
    <w:p w14:paraId="687FCED8" w14:textId="77777777" w:rsidR="00E77D0B" w:rsidRPr="00E77D0B" w:rsidRDefault="00E77D0B" w:rsidP="00E77D0B">
      <w:pPr>
        <w:rPr>
          <w:rFonts w:ascii="Verdana" w:hAnsi="Verdana"/>
          <w:sz w:val="22"/>
          <w:szCs w:val="22"/>
        </w:rPr>
      </w:pPr>
      <w:r w:rsidRPr="00E77D0B">
        <w:rPr>
          <w:rFonts w:ascii="Verdana" w:hAnsi="Verdana"/>
          <w:sz w:val="22"/>
          <w:szCs w:val="22"/>
        </w:rPr>
        <w:t xml:space="preserve">Le parcours d'obstacles pourra être construit avec des piquets plantés en terre, mais d'une bonne rigidité permettant la pose de rubalises tendues sur 2 niveaux sans provoquer de déformation de l'ensemble dans les courbes ou lignes droites. </w:t>
      </w:r>
    </w:p>
    <w:p w14:paraId="0A2F161B" w14:textId="77777777" w:rsidR="00E77D0B" w:rsidRPr="00E77D0B" w:rsidRDefault="00E77D0B" w:rsidP="00E77D0B">
      <w:pPr>
        <w:rPr>
          <w:rFonts w:ascii="Verdana" w:hAnsi="Verdana"/>
          <w:sz w:val="22"/>
          <w:szCs w:val="22"/>
        </w:rPr>
      </w:pPr>
    </w:p>
    <w:p w14:paraId="4B6FB0EC" w14:textId="76A718F5" w:rsidR="00E77D0B" w:rsidRPr="00E77D0B" w:rsidRDefault="00E77D0B" w:rsidP="00E77D0B">
      <w:pPr>
        <w:rPr>
          <w:rFonts w:ascii="Verdana" w:hAnsi="Verdana"/>
          <w:sz w:val="22"/>
          <w:szCs w:val="22"/>
        </w:rPr>
      </w:pPr>
      <w:r w:rsidRPr="00E77D0B">
        <w:rPr>
          <w:rFonts w:ascii="Verdana" w:hAnsi="Verdana"/>
          <w:b/>
          <w:sz w:val="22"/>
          <w:szCs w:val="22"/>
        </w:rPr>
        <w:t>Tous</w:t>
      </w:r>
      <w:r w:rsidRPr="00E77D0B">
        <w:rPr>
          <w:rFonts w:ascii="Verdana" w:hAnsi="Verdana"/>
          <w:sz w:val="22"/>
          <w:szCs w:val="22"/>
        </w:rPr>
        <w:t xml:space="preserve"> les piquets composant les obstacles servant de support aux rubalises peuvent être faits à partir de piquets en bois (recommandé pour un GPF) - de piquets de clôture PVC blanc (pas d’autres couleurs pour bien être distingués par les chiens) - piquets en fer</w:t>
      </w:r>
      <w:r>
        <w:rPr>
          <w:rFonts w:ascii="Verdana" w:hAnsi="Verdana"/>
          <w:sz w:val="22"/>
          <w:szCs w:val="22"/>
        </w:rPr>
        <w:t xml:space="preserve"> </w:t>
      </w:r>
      <w:r w:rsidRPr="00E77D0B">
        <w:rPr>
          <w:rFonts w:ascii="Verdana" w:hAnsi="Verdana"/>
          <w:sz w:val="22"/>
          <w:szCs w:val="22"/>
        </w:rPr>
        <w:t>et devront avoir</w:t>
      </w:r>
    </w:p>
    <w:p w14:paraId="16E32088" w14:textId="77777777" w:rsidR="00E77D0B" w:rsidRPr="00E77D0B" w:rsidRDefault="00E77D0B" w:rsidP="00E77D0B">
      <w:pPr>
        <w:rPr>
          <w:rFonts w:ascii="Verdana" w:hAnsi="Verdana"/>
          <w:sz w:val="22"/>
          <w:szCs w:val="22"/>
        </w:rPr>
      </w:pPr>
      <w:r w:rsidRPr="00E77D0B">
        <w:rPr>
          <w:rFonts w:ascii="Verdana" w:hAnsi="Verdana"/>
          <w:sz w:val="22"/>
          <w:szCs w:val="22"/>
        </w:rPr>
        <w:t xml:space="preserve">Une hauteur minimale </w:t>
      </w:r>
      <w:r w:rsidRPr="00E77D0B">
        <w:rPr>
          <w:rFonts w:ascii="Verdana" w:hAnsi="Verdana"/>
          <w:b/>
          <w:sz w:val="22"/>
          <w:szCs w:val="22"/>
        </w:rPr>
        <w:t>de 1m</w:t>
      </w:r>
      <w:r w:rsidRPr="00E77D0B">
        <w:rPr>
          <w:rFonts w:ascii="Verdana" w:hAnsi="Verdana"/>
          <w:sz w:val="22"/>
          <w:szCs w:val="22"/>
        </w:rPr>
        <w:t>.</w:t>
      </w:r>
    </w:p>
    <w:p w14:paraId="2263D03C" w14:textId="77777777" w:rsidR="00E77D0B" w:rsidRPr="00E77D0B" w:rsidRDefault="00E77D0B" w:rsidP="00E77D0B">
      <w:pPr>
        <w:rPr>
          <w:rFonts w:ascii="Verdana" w:hAnsi="Verdana"/>
          <w:sz w:val="22"/>
          <w:szCs w:val="22"/>
        </w:rPr>
      </w:pPr>
      <w:r w:rsidRPr="00E77D0B">
        <w:rPr>
          <w:rFonts w:ascii="Verdana" w:hAnsi="Verdana"/>
          <w:sz w:val="22"/>
          <w:szCs w:val="22"/>
        </w:rPr>
        <w:t>Un diamètre compris entre 2 et 8cms hors piquet central du 360,</w:t>
      </w:r>
    </w:p>
    <w:p w14:paraId="6A384491" w14:textId="77777777" w:rsidR="00E77D0B" w:rsidRPr="00E77D0B" w:rsidRDefault="00E77D0B" w:rsidP="00E77D0B">
      <w:pPr>
        <w:rPr>
          <w:rFonts w:ascii="Verdana" w:hAnsi="Verdana"/>
          <w:sz w:val="22"/>
          <w:szCs w:val="22"/>
        </w:rPr>
      </w:pPr>
      <w:r w:rsidRPr="00E77D0B">
        <w:rPr>
          <w:rFonts w:ascii="Verdana" w:hAnsi="Verdana"/>
          <w:sz w:val="22"/>
          <w:szCs w:val="22"/>
        </w:rPr>
        <w:t xml:space="preserve">Qui lui, devra avoir un diamètre compris entre 8 et 40 </w:t>
      </w:r>
      <w:proofErr w:type="spellStart"/>
      <w:r w:rsidRPr="00E77D0B">
        <w:rPr>
          <w:rFonts w:ascii="Verdana" w:hAnsi="Verdana"/>
          <w:sz w:val="22"/>
          <w:szCs w:val="22"/>
        </w:rPr>
        <w:t>cms</w:t>
      </w:r>
      <w:proofErr w:type="spellEnd"/>
      <w:r w:rsidRPr="00E77D0B">
        <w:rPr>
          <w:rFonts w:ascii="Verdana" w:hAnsi="Verdana"/>
          <w:sz w:val="22"/>
          <w:szCs w:val="22"/>
        </w:rPr>
        <w:t>.</w:t>
      </w:r>
    </w:p>
    <w:p w14:paraId="0BAB666A" w14:textId="77777777" w:rsidR="00E77D0B" w:rsidRPr="00E77D0B" w:rsidRDefault="00E77D0B" w:rsidP="00E77D0B">
      <w:pPr>
        <w:rPr>
          <w:rFonts w:ascii="Verdana" w:hAnsi="Verdana"/>
          <w:sz w:val="22"/>
          <w:szCs w:val="22"/>
        </w:rPr>
      </w:pPr>
    </w:p>
    <w:p w14:paraId="4984AE06" w14:textId="38F12E68" w:rsidR="00E77D0B" w:rsidRPr="00E77D0B" w:rsidRDefault="00E77D0B" w:rsidP="00E77D0B">
      <w:pPr>
        <w:rPr>
          <w:rFonts w:ascii="Verdana" w:hAnsi="Verdana"/>
          <w:sz w:val="22"/>
          <w:szCs w:val="22"/>
        </w:rPr>
      </w:pPr>
      <w:r w:rsidRPr="00E77D0B">
        <w:rPr>
          <w:rFonts w:ascii="Verdana" w:hAnsi="Verdana"/>
          <w:sz w:val="22"/>
          <w:szCs w:val="22"/>
        </w:rPr>
        <w:t xml:space="preserve">Les matériaux composant les autres agrès, Marche, Bascule, Devers doivent être suffisamment solides pour supporter le poids d’un chien de très grande taille (bois composite- bois contreplaqué- bois et dérivés - fer) soit striés, soit ajourés, soit revêtus d’une surface anti glissante.  </w:t>
      </w:r>
    </w:p>
    <w:p w14:paraId="0214FAE5" w14:textId="77777777" w:rsidR="00E77D0B" w:rsidRPr="00E77D0B" w:rsidRDefault="00E77D0B" w:rsidP="00E77D0B">
      <w:pPr>
        <w:rPr>
          <w:rFonts w:ascii="Verdana" w:hAnsi="Verdana"/>
          <w:sz w:val="22"/>
          <w:szCs w:val="22"/>
        </w:rPr>
      </w:pPr>
    </w:p>
    <w:p w14:paraId="79E9C714" w14:textId="10C94981" w:rsidR="00E77D0B" w:rsidRPr="00E77D0B" w:rsidRDefault="00E77D0B" w:rsidP="00E77D0B">
      <w:pPr>
        <w:rPr>
          <w:rFonts w:ascii="Verdana" w:eastAsiaTheme="minorHAnsi" w:hAnsi="Verdana"/>
          <w:sz w:val="22"/>
          <w:szCs w:val="22"/>
        </w:rPr>
      </w:pPr>
      <w:r w:rsidRPr="00E77D0B">
        <w:rPr>
          <w:rFonts w:ascii="Verdana" w:eastAsiaTheme="minorHAnsi" w:hAnsi="Verdana"/>
          <w:sz w:val="22"/>
          <w:szCs w:val="22"/>
        </w:rPr>
        <w:lastRenderedPageBreak/>
        <w:t>Le mur du pas latéral et de la manœuvre</w:t>
      </w:r>
      <w:r>
        <w:rPr>
          <w:rFonts w:ascii="Verdana" w:eastAsiaTheme="minorHAnsi" w:hAnsi="Verdana"/>
          <w:sz w:val="22"/>
          <w:szCs w:val="22"/>
        </w:rPr>
        <w:t xml:space="preserve"> </w:t>
      </w:r>
      <w:r w:rsidRPr="00E77D0B">
        <w:rPr>
          <w:rFonts w:ascii="Verdana" w:eastAsiaTheme="minorHAnsi" w:hAnsi="Verdana"/>
          <w:sz w:val="22"/>
          <w:szCs w:val="22"/>
        </w:rPr>
        <w:t>(recul) devront être rigides pour ne pas plier sous la force du vent, donc une plaque de bois de -fer ou de plastique rigide (pas de toile tissu ou plastique)</w:t>
      </w:r>
    </w:p>
    <w:p w14:paraId="18874AB3" w14:textId="77777777" w:rsidR="00E77D0B" w:rsidRPr="00E77D0B" w:rsidRDefault="00E77D0B" w:rsidP="00E77D0B">
      <w:pPr>
        <w:rPr>
          <w:rFonts w:ascii="Verdana" w:eastAsiaTheme="minorHAnsi" w:hAnsi="Verdana"/>
          <w:sz w:val="22"/>
          <w:szCs w:val="22"/>
        </w:rPr>
      </w:pPr>
      <w:r w:rsidRPr="00E77D0B">
        <w:rPr>
          <w:rFonts w:ascii="Verdana" w:eastAsiaTheme="minorHAnsi" w:hAnsi="Verdana"/>
          <w:sz w:val="22"/>
          <w:szCs w:val="22"/>
        </w:rPr>
        <w:t>Pour le pédiluve hors sol, les montées et les descentes devront être équipées de taquets pour éviter un glissement du chien.</w:t>
      </w:r>
    </w:p>
    <w:p w14:paraId="194965F5" w14:textId="77777777" w:rsidR="00E77D0B" w:rsidRPr="00E77D0B" w:rsidRDefault="00E77D0B" w:rsidP="00E77D0B">
      <w:pPr>
        <w:rPr>
          <w:rFonts w:ascii="Verdana" w:hAnsi="Verdana"/>
          <w:sz w:val="22"/>
          <w:szCs w:val="22"/>
        </w:rPr>
      </w:pPr>
    </w:p>
    <w:p w14:paraId="2FD932EF" w14:textId="77777777" w:rsidR="00E77D0B" w:rsidRPr="00E77D0B" w:rsidRDefault="00E77D0B" w:rsidP="00E77D0B">
      <w:pPr>
        <w:rPr>
          <w:rFonts w:ascii="Verdana" w:hAnsi="Verdana"/>
          <w:sz w:val="22"/>
          <w:szCs w:val="22"/>
        </w:rPr>
      </w:pPr>
    </w:p>
    <w:p w14:paraId="3A83C6E1" w14:textId="77777777" w:rsidR="00E77D0B" w:rsidRPr="00E77D0B" w:rsidRDefault="00E77D0B" w:rsidP="00E77D0B">
      <w:pPr>
        <w:rPr>
          <w:rFonts w:ascii="Verdana" w:hAnsi="Verdana"/>
          <w:b/>
          <w:color w:val="FF0000"/>
          <w:sz w:val="22"/>
          <w:szCs w:val="22"/>
          <w:u w:val="single"/>
        </w:rPr>
      </w:pPr>
      <w:r w:rsidRPr="00E77D0B">
        <w:rPr>
          <w:rFonts w:ascii="Verdana" w:hAnsi="Verdana"/>
          <w:b/>
          <w:color w:val="FF0000"/>
          <w:sz w:val="22"/>
          <w:szCs w:val="22"/>
          <w:u w:val="single"/>
        </w:rPr>
        <w:t xml:space="preserve">5-Choix des Obstacles </w:t>
      </w:r>
    </w:p>
    <w:p w14:paraId="6C716739" w14:textId="77777777" w:rsidR="00E77D0B" w:rsidRPr="00E77D0B" w:rsidRDefault="00E77D0B" w:rsidP="00E77D0B">
      <w:pPr>
        <w:rPr>
          <w:rFonts w:ascii="Verdana" w:hAnsi="Verdana"/>
          <w:b/>
          <w:sz w:val="22"/>
          <w:szCs w:val="22"/>
          <w:u w:val="single"/>
        </w:rPr>
      </w:pPr>
    </w:p>
    <w:p w14:paraId="5591EC78"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-A Obstacles Obligatoires Classe 1. </w:t>
      </w:r>
    </w:p>
    <w:p w14:paraId="5A298DAF" w14:textId="77777777" w:rsidR="00E77D0B" w:rsidRPr="00E77D0B" w:rsidRDefault="00E77D0B" w:rsidP="00E77D0B">
      <w:pPr>
        <w:rPr>
          <w:rFonts w:ascii="Verdana" w:hAnsi="Verdana"/>
          <w:sz w:val="22"/>
          <w:szCs w:val="22"/>
        </w:rPr>
      </w:pPr>
    </w:p>
    <w:p w14:paraId="072D6777" w14:textId="77777777" w:rsidR="00E77D0B" w:rsidRPr="00E77D0B" w:rsidRDefault="00E77D0B" w:rsidP="00E77D0B">
      <w:pPr>
        <w:rPr>
          <w:rFonts w:ascii="Verdana" w:hAnsi="Verdana"/>
          <w:b/>
          <w:sz w:val="22"/>
          <w:szCs w:val="22"/>
        </w:rPr>
      </w:pPr>
      <w:r w:rsidRPr="00E77D0B">
        <w:rPr>
          <w:rFonts w:ascii="Verdana" w:hAnsi="Verdana"/>
          <w:b/>
          <w:sz w:val="22"/>
          <w:szCs w:val="22"/>
        </w:rPr>
        <w:t xml:space="preserve">10 Obstacles sont obligatoires en classe 1. </w:t>
      </w:r>
    </w:p>
    <w:p w14:paraId="73E7017D" w14:textId="77777777" w:rsidR="00E77D0B" w:rsidRPr="00E77D0B" w:rsidRDefault="00E77D0B" w:rsidP="00E77D0B">
      <w:pPr>
        <w:rPr>
          <w:rFonts w:ascii="Verdana" w:hAnsi="Verdana"/>
          <w:sz w:val="22"/>
          <w:szCs w:val="22"/>
        </w:rPr>
      </w:pPr>
      <w:r w:rsidRPr="00E77D0B">
        <w:rPr>
          <w:rFonts w:ascii="Verdana" w:hAnsi="Verdana"/>
          <w:sz w:val="22"/>
          <w:szCs w:val="22"/>
        </w:rPr>
        <w:t xml:space="preserve">Devers – Slalom - Tunnel - Rétréci/rappel – Bascule – Virage - Portique – Pédiluve - Pas latéral – </w:t>
      </w:r>
    </w:p>
    <w:p w14:paraId="003120A2" w14:textId="77777777" w:rsidR="00E77D0B" w:rsidRPr="00E77D0B" w:rsidRDefault="00E77D0B" w:rsidP="00E77D0B">
      <w:pPr>
        <w:rPr>
          <w:rFonts w:ascii="Verdana" w:hAnsi="Verdana"/>
          <w:sz w:val="22"/>
          <w:szCs w:val="22"/>
        </w:rPr>
      </w:pPr>
      <w:r w:rsidRPr="00E77D0B">
        <w:rPr>
          <w:rFonts w:ascii="Verdana" w:hAnsi="Verdana"/>
          <w:sz w:val="22"/>
          <w:szCs w:val="22"/>
        </w:rPr>
        <w:t xml:space="preserve">Absence 30’’ </w:t>
      </w:r>
    </w:p>
    <w:p w14:paraId="77BDA304" w14:textId="77777777" w:rsidR="00E77D0B" w:rsidRPr="00E77D0B" w:rsidRDefault="00E77D0B" w:rsidP="00E77D0B">
      <w:pPr>
        <w:rPr>
          <w:rFonts w:ascii="Verdana" w:hAnsi="Verdana"/>
          <w:sz w:val="22"/>
          <w:szCs w:val="22"/>
        </w:rPr>
      </w:pPr>
    </w:p>
    <w:p w14:paraId="4123CB30"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-B Obstacles Obligatoires Classe 2. </w:t>
      </w:r>
    </w:p>
    <w:p w14:paraId="1536C688" w14:textId="77777777" w:rsidR="00E77D0B" w:rsidRPr="00E77D0B" w:rsidRDefault="00E77D0B" w:rsidP="00E77D0B">
      <w:pPr>
        <w:rPr>
          <w:rFonts w:ascii="Verdana" w:hAnsi="Verdana"/>
          <w:sz w:val="22"/>
          <w:szCs w:val="22"/>
        </w:rPr>
      </w:pPr>
    </w:p>
    <w:p w14:paraId="716B1DEE" w14:textId="77777777" w:rsidR="00E77D0B" w:rsidRPr="00E77D0B" w:rsidRDefault="00E77D0B" w:rsidP="00E77D0B">
      <w:pPr>
        <w:rPr>
          <w:rFonts w:ascii="Verdana" w:hAnsi="Verdana"/>
          <w:b/>
          <w:sz w:val="22"/>
          <w:szCs w:val="22"/>
        </w:rPr>
      </w:pPr>
      <w:r w:rsidRPr="00E77D0B">
        <w:rPr>
          <w:rFonts w:ascii="Verdana" w:hAnsi="Verdana"/>
          <w:b/>
          <w:sz w:val="22"/>
          <w:szCs w:val="22"/>
        </w:rPr>
        <w:t xml:space="preserve">10 Obstacles sont obligatoires en classe 2. </w:t>
      </w:r>
    </w:p>
    <w:p w14:paraId="35681B16" w14:textId="77777777" w:rsidR="00E77D0B" w:rsidRPr="00E77D0B" w:rsidRDefault="00E77D0B" w:rsidP="00E77D0B">
      <w:pPr>
        <w:rPr>
          <w:rFonts w:ascii="Verdana" w:hAnsi="Verdana"/>
          <w:sz w:val="22"/>
          <w:szCs w:val="22"/>
        </w:rPr>
      </w:pPr>
      <w:r w:rsidRPr="00E77D0B">
        <w:rPr>
          <w:rFonts w:ascii="Verdana" w:hAnsi="Verdana"/>
          <w:sz w:val="22"/>
          <w:szCs w:val="22"/>
        </w:rPr>
        <w:t xml:space="preserve">Devers – Slalom - Tunnel - Rétréci/rappel – Bascule – Virage - Portique – Pédiluve -Pas latéral – </w:t>
      </w:r>
    </w:p>
    <w:p w14:paraId="75E3FCEC"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Soit en individuel soit dans un combiné.</w:t>
      </w:r>
    </w:p>
    <w:p w14:paraId="466AD315" w14:textId="77777777" w:rsidR="00E77D0B" w:rsidRPr="00E77D0B" w:rsidRDefault="00E77D0B" w:rsidP="00E77D0B">
      <w:pPr>
        <w:rPr>
          <w:rFonts w:ascii="Verdana" w:hAnsi="Verdana"/>
          <w:sz w:val="22"/>
          <w:szCs w:val="22"/>
        </w:rPr>
      </w:pPr>
      <w:r w:rsidRPr="00E77D0B">
        <w:rPr>
          <w:rFonts w:ascii="Verdana" w:hAnsi="Verdana"/>
          <w:sz w:val="22"/>
          <w:szCs w:val="22"/>
        </w:rPr>
        <w:t>Absence 60’’ (</w:t>
      </w:r>
      <w:r w:rsidRPr="00E77D0B">
        <w:rPr>
          <w:rFonts w:ascii="Verdana" w:hAnsi="Verdana"/>
          <w:b/>
          <w:bCs/>
          <w:color w:val="FF0000"/>
          <w:sz w:val="22"/>
          <w:szCs w:val="22"/>
        </w:rPr>
        <w:t>ne peut être incluse dans un combiné</w:t>
      </w:r>
      <w:r w:rsidRPr="00E77D0B">
        <w:rPr>
          <w:rFonts w:ascii="Verdana" w:hAnsi="Verdana"/>
          <w:sz w:val="22"/>
          <w:szCs w:val="22"/>
        </w:rPr>
        <w:t>.)</w:t>
      </w:r>
    </w:p>
    <w:p w14:paraId="0B30B575" w14:textId="77777777" w:rsidR="00E77D0B" w:rsidRPr="00E77D0B" w:rsidRDefault="00E77D0B" w:rsidP="00E77D0B">
      <w:pPr>
        <w:rPr>
          <w:rFonts w:ascii="Verdana" w:hAnsi="Verdana"/>
          <w:sz w:val="22"/>
          <w:szCs w:val="22"/>
        </w:rPr>
      </w:pPr>
    </w:p>
    <w:p w14:paraId="66AE0166"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-C</w:t>
      </w:r>
      <w:r w:rsidRPr="00E77D0B">
        <w:rPr>
          <w:rFonts w:ascii="Verdana" w:hAnsi="Verdana"/>
          <w:b/>
          <w:strike/>
          <w:sz w:val="22"/>
          <w:szCs w:val="22"/>
          <w:u w:val="single"/>
        </w:rPr>
        <w:t xml:space="preserve"> </w:t>
      </w:r>
      <w:r w:rsidRPr="00E77D0B">
        <w:rPr>
          <w:rFonts w:ascii="Verdana" w:hAnsi="Verdana"/>
          <w:b/>
          <w:sz w:val="22"/>
          <w:szCs w:val="22"/>
          <w:u w:val="single"/>
        </w:rPr>
        <w:t>Obstacles à choisir par le juge examinateur.</w:t>
      </w:r>
    </w:p>
    <w:p w14:paraId="3C78933A" w14:textId="77777777" w:rsidR="00E77D0B" w:rsidRPr="00E77D0B" w:rsidRDefault="00E77D0B" w:rsidP="00E77D0B">
      <w:pPr>
        <w:rPr>
          <w:rFonts w:ascii="Verdana" w:hAnsi="Verdana"/>
          <w:sz w:val="22"/>
          <w:szCs w:val="22"/>
        </w:rPr>
      </w:pPr>
    </w:p>
    <w:p w14:paraId="78B4E47E" w14:textId="15159941" w:rsidR="00E77D0B" w:rsidRPr="00E77D0B" w:rsidRDefault="00E77D0B" w:rsidP="00E77D0B">
      <w:pPr>
        <w:spacing w:line="276" w:lineRule="auto"/>
        <w:rPr>
          <w:rFonts w:ascii="Verdana" w:eastAsiaTheme="minorHAnsi" w:hAnsi="Verdana"/>
          <w:strike/>
          <w:color w:val="000099"/>
          <w:sz w:val="22"/>
          <w:szCs w:val="22"/>
        </w:rPr>
      </w:pPr>
      <w:r w:rsidRPr="00E77D0B">
        <w:rPr>
          <w:rFonts w:ascii="Verdana" w:eastAsiaTheme="minorHAnsi" w:hAnsi="Verdana"/>
          <w:strike/>
          <w:color w:val="000099"/>
          <w:sz w:val="22"/>
          <w:szCs w:val="22"/>
        </w:rPr>
        <w:t xml:space="preserve">L’examinateur </w:t>
      </w:r>
      <w:proofErr w:type="gramStart"/>
      <w:r w:rsidRPr="00E77D0B">
        <w:rPr>
          <w:rFonts w:ascii="Verdana" w:eastAsiaTheme="minorHAnsi" w:hAnsi="Verdana"/>
          <w:strike/>
          <w:color w:val="000099"/>
          <w:sz w:val="22"/>
          <w:szCs w:val="22"/>
        </w:rPr>
        <w:t>à</w:t>
      </w:r>
      <w:proofErr w:type="gramEnd"/>
      <w:r w:rsidRPr="00E77D0B">
        <w:rPr>
          <w:rFonts w:ascii="Verdana" w:eastAsiaTheme="minorHAnsi" w:hAnsi="Verdana"/>
          <w:strike/>
          <w:color w:val="000099"/>
          <w:sz w:val="22"/>
          <w:szCs w:val="22"/>
        </w:rPr>
        <w:t xml:space="preserve"> la possibilité de choisir 5 combinés AU PLUS dans les obstacles facultatifs.</w:t>
      </w:r>
    </w:p>
    <w:p w14:paraId="4EAEC077" w14:textId="77777777" w:rsidR="00E77D0B" w:rsidRPr="00E77D0B" w:rsidRDefault="00E77D0B" w:rsidP="00E77D0B">
      <w:pPr>
        <w:rPr>
          <w:rFonts w:ascii="Verdana" w:hAnsi="Verdana"/>
          <w:sz w:val="22"/>
          <w:szCs w:val="22"/>
        </w:rPr>
      </w:pPr>
    </w:p>
    <w:p w14:paraId="211A7777" w14:textId="77777777" w:rsidR="00E77D0B" w:rsidRPr="00E77D0B" w:rsidRDefault="00E77D0B" w:rsidP="00E77D0B">
      <w:pPr>
        <w:rPr>
          <w:rFonts w:ascii="Verdana" w:hAnsi="Verdana"/>
          <w:b/>
          <w:bCs/>
          <w:sz w:val="22"/>
          <w:szCs w:val="22"/>
        </w:rPr>
      </w:pPr>
      <w:r w:rsidRPr="00E77D0B">
        <w:rPr>
          <w:rFonts w:ascii="Verdana" w:hAnsi="Verdana"/>
          <w:b/>
          <w:bCs/>
          <w:sz w:val="22"/>
          <w:szCs w:val="22"/>
        </w:rPr>
        <w:t>En Classe 1</w:t>
      </w:r>
      <w:r w:rsidRPr="00E77D0B">
        <w:rPr>
          <w:rFonts w:ascii="Verdana" w:hAnsi="Verdana"/>
          <w:sz w:val="22"/>
          <w:szCs w:val="22"/>
        </w:rPr>
        <w:t xml:space="preserve"> –</w:t>
      </w:r>
      <w:r w:rsidRPr="00E77D0B">
        <w:rPr>
          <w:rFonts w:ascii="Verdana" w:hAnsi="Verdana"/>
          <w:b/>
          <w:bCs/>
          <w:sz w:val="22"/>
          <w:szCs w:val="22"/>
        </w:rPr>
        <w:t xml:space="preserve"> EXCLUSIVEMENT</w:t>
      </w:r>
    </w:p>
    <w:p w14:paraId="0F65C8BB" w14:textId="700E522E" w:rsidR="00E77D0B" w:rsidRPr="00E77D0B" w:rsidRDefault="00E77D0B" w:rsidP="00E77D0B">
      <w:pPr>
        <w:rPr>
          <w:rFonts w:ascii="Verdana" w:hAnsi="Verdana"/>
          <w:sz w:val="22"/>
          <w:szCs w:val="22"/>
        </w:rPr>
      </w:pPr>
      <w:r w:rsidRPr="00E77D0B">
        <w:rPr>
          <w:rFonts w:ascii="Verdana" w:hAnsi="Verdana"/>
          <w:b/>
          <w:bCs/>
          <w:strike/>
          <w:color w:val="000099"/>
          <w:sz w:val="22"/>
          <w:szCs w:val="22"/>
        </w:rPr>
        <w:t>Accéléré</w:t>
      </w:r>
      <w:r w:rsidRPr="00E77D0B">
        <w:rPr>
          <w:rFonts w:ascii="Verdana" w:hAnsi="Verdana"/>
          <w:sz w:val="22"/>
          <w:szCs w:val="22"/>
        </w:rPr>
        <w:t xml:space="preserve"> - </w:t>
      </w:r>
      <w:r w:rsidRPr="00E77D0B">
        <w:rPr>
          <w:rFonts w:ascii="Verdana" w:hAnsi="Verdana"/>
          <w:b/>
          <w:bCs/>
          <w:strike/>
          <w:color w:val="000099"/>
          <w:sz w:val="22"/>
          <w:szCs w:val="22"/>
        </w:rPr>
        <w:t>Virage supplémentaire</w:t>
      </w:r>
      <w:r w:rsidRPr="00E77D0B">
        <w:rPr>
          <w:rFonts w:ascii="Verdana" w:hAnsi="Verdana"/>
          <w:color w:val="000099"/>
          <w:sz w:val="22"/>
          <w:szCs w:val="22"/>
        </w:rPr>
        <w:t xml:space="preserve"> </w:t>
      </w:r>
      <w:r w:rsidRPr="00E77D0B">
        <w:rPr>
          <w:rFonts w:ascii="Verdana" w:hAnsi="Verdana"/>
          <w:color w:val="FF0000"/>
          <w:sz w:val="22"/>
          <w:szCs w:val="22"/>
        </w:rPr>
        <w:t>-</w:t>
      </w:r>
      <w:r w:rsidRPr="00E77D0B">
        <w:rPr>
          <w:rFonts w:ascii="Verdana" w:hAnsi="Verdana"/>
          <w:sz w:val="22"/>
          <w:szCs w:val="22"/>
        </w:rPr>
        <w:t xml:space="preserve"> 360 – Virage en S –Marche – Recule –le </w:t>
      </w:r>
      <w:proofErr w:type="gramStart"/>
      <w:r w:rsidRPr="00E77D0B">
        <w:rPr>
          <w:rFonts w:ascii="Verdana" w:hAnsi="Verdana"/>
          <w:sz w:val="22"/>
          <w:szCs w:val="22"/>
        </w:rPr>
        <w:t xml:space="preserve">Huit  </w:t>
      </w:r>
      <w:r w:rsidRPr="00E77D0B">
        <w:rPr>
          <w:rFonts w:ascii="Verdana" w:hAnsi="Verdana"/>
          <w:b/>
          <w:bCs/>
          <w:strike/>
          <w:color w:val="000099"/>
          <w:sz w:val="22"/>
          <w:szCs w:val="22"/>
        </w:rPr>
        <w:t>Couloir</w:t>
      </w:r>
      <w:proofErr w:type="gramEnd"/>
      <w:r w:rsidRPr="00E77D0B">
        <w:rPr>
          <w:rFonts w:ascii="Verdana" w:hAnsi="Verdana"/>
          <w:color w:val="000099"/>
          <w:sz w:val="22"/>
          <w:szCs w:val="22"/>
        </w:rPr>
        <w:t xml:space="preserve"> </w:t>
      </w:r>
      <w:r w:rsidRPr="00E77D0B">
        <w:rPr>
          <w:rFonts w:ascii="Verdana" w:hAnsi="Verdana"/>
          <w:sz w:val="22"/>
          <w:szCs w:val="22"/>
        </w:rPr>
        <w:t>– Changement d’Allure.</w:t>
      </w:r>
    </w:p>
    <w:p w14:paraId="4ED25FC3"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Les combinés ne sont pas autorisés pour la classe 1.</w:t>
      </w:r>
    </w:p>
    <w:p w14:paraId="77B08DA9" w14:textId="77777777" w:rsidR="00E77D0B" w:rsidRPr="00E77D0B" w:rsidRDefault="00E77D0B" w:rsidP="00E77D0B">
      <w:pPr>
        <w:rPr>
          <w:rFonts w:ascii="Verdana" w:hAnsi="Verdana"/>
          <w:sz w:val="22"/>
          <w:szCs w:val="22"/>
        </w:rPr>
      </w:pPr>
    </w:p>
    <w:p w14:paraId="4B3773B8" w14:textId="77777777" w:rsidR="00E77D0B" w:rsidRPr="00E77D0B" w:rsidRDefault="00E77D0B" w:rsidP="00E77D0B">
      <w:pPr>
        <w:rPr>
          <w:rFonts w:ascii="Verdana" w:hAnsi="Verdana"/>
          <w:sz w:val="22"/>
          <w:szCs w:val="22"/>
        </w:rPr>
      </w:pPr>
    </w:p>
    <w:p w14:paraId="295F4644" w14:textId="71BE85CC" w:rsidR="00E77D0B" w:rsidRPr="00E77D0B" w:rsidRDefault="00E77D0B" w:rsidP="00E77D0B">
      <w:pPr>
        <w:rPr>
          <w:rFonts w:ascii="Verdana" w:hAnsi="Verdana"/>
          <w:sz w:val="22"/>
          <w:szCs w:val="22"/>
        </w:rPr>
      </w:pPr>
      <w:r w:rsidRPr="00E77D0B">
        <w:rPr>
          <w:rFonts w:ascii="Verdana" w:hAnsi="Verdana"/>
          <w:b/>
          <w:bCs/>
          <w:sz w:val="22"/>
          <w:szCs w:val="22"/>
        </w:rPr>
        <w:t>En Classe 2</w:t>
      </w:r>
      <w:r w:rsidRPr="00E77D0B">
        <w:rPr>
          <w:rFonts w:ascii="Verdana" w:hAnsi="Verdana"/>
          <w:sz w:val="22"/>
          <w:szCs w:val="22"/>
        </w:rPr>
        <w:t xml:space="preserve"> – </w:t>
      </w:r>
      <w:r w:rsidRPr="00E77D0B">
        <w:rPr>
          <w:rFonts w:ascii="Verdana" w:hAnsi="Verdana"/>
          <w:b/>
          <w:bCs/>
          <w:strike/>
          <w:color w:val="000099"/>
          <w:sz w:val="22"/>
          <w:szCs w:val="22"/>
        </w:rPr>
        <w:t>Accéléré</w:t>
      </w:r>
      <w:r w:rsidRPr="00E77D0B">
        <w:rPr>
          <w:rFonts w:ascii="Verdana" w:hAnsi="Verdana"/>
          <w:sz w:val="22"/>
          <w:szCs w:val="22"/>
        </w:rPr>
        <w:t xml:space="preserve"> - </w:t>
      </w:r>
      <w:r w:rsidRPr="00E77D0B">
        <w:rPr>
          <w:rFonts w:ascii="Verdana" w:hAnsi="Verdana"/>
          <w:b/>
          <w:bCs/>
          <w:strike/>
          <w:color w:val="000099"/>
          <w:sz w:val="22"/>
          <w:szCs w:val="22"/>
        </w:rPr>
        <w:t xml:space="preserve">Virage </w:t>
      </w:r>
      <w:proofErr w:type="gramStart"/>
      <w:r w:rsidRPr="00E77D0B">
        <w:rPr>
          <w:rFonts w:ascii="Verdana" w:hAnsi="Verdana"/>
          <w:b/>
          <w:bCs/>
          <w:strike/>
          <w:color w:val="000099"/>
          <w:sz w:val="22"/>
          <w:szCs w:val="22"/>
        </w:rPr>
        <w:t>supplémentaire</w:t>
      </w:r>
      <w:r w:rsidRPr="00E77D0B">
        <w:rPr>
          <w:rFonts w:ascii="Verdana" w:hAnsi="Verdana"/>
          <w:color w:val="000099"/>
          <w:sz w:val="22"/>
          <w:szCs w:val="22"/>
        </w:rPr>
        <w:t xml:space="preserve">  </w:t>
      </w:r>
      <w:r w:rsidRPr="00E77D0B">
        <w:rPr>
          <w:rFonts w:ascii="Verdana" w:hAnsi="Verdana"/>
          <w:sz w:val="22"/>
          <w:szCs w:val="22"/>
        </w:rPr>
        <w:t>-</w:t>
      </w:r>
      <w:proofErr w:type="gramEnd"/>
      <w:r w:rsidRPr="00E77D0B">
        <w:rPr>
          <w:rFonts w:ascii="Verdana" w:hAnsi="Verdana"/>
          <w:sz w:val="22"/>
          <w:szCs w:val="22"/>
        </w:rPr>
        <w:t xml:space="preserve">  360 – Virage en S –Marche – Recule –le Huit –</w:t>
      </w:r>
    </w:p>
    <w:p w14:paraId="4717722C" w14:textId="77777777" w:rsidR="00E77D0B" w:rsidRPr="00E77D0B" w:rsidRDefault="00E77D0B" w:rsidP="00E77D0B">
      <w:pPr>
        <w:rPr>
          <w:rFonts w:ascii="Verdana" w:hAnsi="Verdana"/>
          <w:sz w:val="22"/>
          <w:szCs w:val="22"/>
        </w:rPr>
      </w:pPr>
      <w:r w:rsidRPr="00E77D0B">
        <w:rPr>
          <w:rFonts w:ascii="Verdana" w:hAnsi="Verdana"/>
          <w:b/>
          <w:bCs/>
          <w:strike/>
          <w:color w:val="000099"/>
          <w:sz w:val="22"/>
          <w:szCs w:val="22"/>
        </w:rPr>
        <w:t>Couloir</w:t>
      </w:r>
      <w:r w:rsidRPr="00E77D0B">
        <w:rPr>
          <w:rFonts w:ascii="Verdana" w:hAnsi="Verdana"/>
          <w:color w:val="FF0000"/>
          <w:sz w:val="22"/>
          <w:szCs w:val="22"/>
        </w:rPr>
        <w:t xml:space="preserve"> </w:t>
      </w:r>
      <w:r w:rsidRPr="00E77D0B">
        <w:rPr>
          <w:rFonts w:ascii="Verdana" w:hAnsi="Verdana"/>
          <w:sz w:val="22"/>
          <w:szCs w:val="22"/>
        </w:rPr>
        <w:t xml:space="preserve">– Changement d’Allure Et tous les combinés composés </w:t>
      </w:r>
      <w:r w:rsidRPr="00E77D0B">
        <w:rPr>
          <w:rFonts w:ascii="Verdana" w:hAnsi="Verdana"/>
          <w:b/>
          <w:bCs/>
          <w:color w:val="FF0000"/>
          <w:sz w:val="22"/>
          <w:szCs w:val="22"/>
        </w:rPr>
        <w:t xml:space="preserve">d’agrès obligatoires </w:t>
      </w:r>
      <w:r w:rsidRPr="00E77D0B">
        <w:rPr>
          <w:rFonts w:ascii="Verdana" w:hAnsi="Verdana"/>
          <w:b/>
          <w:bCs/>
          <w:color w:val="FF0000"/>
          <w:sz w:val="22"/>
          <w:szCs w:val="22"/>
          <w:u w:val="single"/>
        </w:rPr>
        <w:t>ou</w:t>
      </w:r>
      <w:r w:rsidRPr="00E77D0B">
        <w:rPr>
          <w:rFonts w:ascii="Verdana" w:hAnsi="Verdana"/>
          <w:b/>
          <w:bCs/>
          <w:color w:val="FF0000"/>
          <w:sz w:val="22"/>
          <w:szCs w:val="22"/>
        </w:rPr>
        <w:t xml:space="preserve"> facultatifs</w:t>
      </w:r>
      <w:r w:rsidRPr="00E77D0B">
        <w:rPr>
          <w:rFonts w:ascii="Verdana" w:hAnsi="Verdana"/>
          <w:sz w:val="22"/>
          <w:szCs w:val="22"/>
        </w:rPr>
        <w:t xml:space="preserve">. </w:t>
      </w:r>
    </w:p>
    <w:p w14:paraId="6983E929" w14:textId="77777777" w:rsidR="00E77D0B" w:rsidRPr="00E77D0B" w:rsidRDefault="00E77D0B" w:rsidP="00E77D0B">
      <w:pPr>
        <w:rPr>
          <w:rFonts w:ascii="Verdana" w:hAnsi="Verdana"/>
          <w:b/>
          <w:bCs/>
          <w:strike/>
          <w:color w:val="000099"/>
          <w:sz w:val="22"/>
          <w:szCs w:val="22"/>
        </w:rPr>
      </w:pPr>
      <w:r w:rsidRPr="00E77D0B">
        <w:rPr>
          <w:rFonts w:ascii="Verdana" w:hAnsi="Verdana"/>
          <w:b/>
          <w:bCs/>
          <w:strike/>
          <w:color w:val="000099"/>
          <w:sz w:val="22"/>
          <w:szCs w:val="22"/>
        </w:rPr>
        <w:t>(Un combiné ne doit pas exclure l’obstacle obligatoire qui le compose.</w:t>
      </w:r>
    </w:p>
    <w:p w14:paraId="0494A84F" w14:textId="77777777" w:rsidR="00E77D0B" w:rsidRPr="00E77D0B" w:rsidRDefault="00E77D0B" w:rsidP="00E77D0B">
      <w:pPr>
        <w:rPr>
          <w:rFonts w:ascii="Verdana" w:hAnsi="Verdana"/>
          <w:b/>
          <w:bCs/>
          <w:strike/>
          <w:color w:val="000099"/>
          <w:sz w:val="22"/>
          <w:szCs w:val="22"/>
        </w:rPr>
      </w:pPr>
      <w:r w:rsidRPr="00E77D0B">
        <w:rPr>
          <w:rFonts w:ascii="Verdana" w:hAnsi="Verdana"/>
          <w:b/>
          <w:bCs/>
          <w:strike/>
          <w:color w:val="000099"/>
          <w:sz w:val="22"/>
          <w:szCs w:val="22"/>
        </w:rPr>
        <w:t>Exemple dans le cas d’un combiné avec 2 devers, le parcours devra donc comporter 3 agrès ‘’dévers)</w:t>
      </w:r>
    </w:p>
    <w:p w14:paraId="56098D14" w14:textId="77777777" w:rsidR="00E77D0B" w:rsidRPr="00E77D0B" w:rsidRDefault="00E77D0B" w:rsidP="00E77D0B">
      <w:pPr>
        <w:rPr>
          <w:rFonts w:ascii="Verdana" w:hAnsi="Verdana"/>
          <w:sz w:val="22"/>
          <w:szCs w:val="22"/>
        </w:rPr>
      </w:pPr>
    </w:p>
    <w:p w14:paraId="477622D0"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6-Distance entre obstacles </w:t>
      </w:r>
    </w:p>
    <w:p w14:paraId="1A226AA5" w14:textId="77777777" w:rsidR="00E77D0B" w:rsidRPr="00E77D0B" w:rsidRDefault="00E77D0B" w:rsidP="00E77D0B">
      <w:pPr>
        <w:rPr>
          <w:rFonts w:ascii="Verdana" w:hAnsi="Verdana"/>
          <w:b/>
          <w:color w:val="FF0000"/>
          <w:sz w:val="22"/>
          <w:szCs w:val="22"/>
          <w:u w:val="single"/>
        </w:rPr>
      </w:pPr>
    </w:p>
    <w:p w14:paraId="3561F0B1" w14:textId="77777777" w:rsidR="00E77D0B" w:rsidRPr="00E77D0B" w:rsidRDefault="00E77D0B" w:rsidP="00E77D0B">
      <w:pPr>
        <w:rPr>
          <w:rFonts w:ascii="Verdana" w:hAnsi="Verdana"/>
          <w:b/>
          <w:color w:val="FF0000"/>
          <w:sz w:val="22"/>
          <w:szCs w:val="22"/>
        </w:rPr>
      </w:pPr>
      <w:r w:rsidRPr="00E77D0B">
        <w:rPr>
          <w:rFonts w:ascii="Verdana" w:hAnsi="Verdana"/>
          <w:b/>
          <w:color w:val="FF0000"/>
          <w:sz w:val="22"/>
          <w:szCs w:val="22"/>
        </w:rPr>
        <w:t>La distance entre 2 obstacles numérotés successifs devra être au moins de 5 m de plot à plot (les plus rapprochés) dans l’ordre de passage du parcours conçu par l’examinateur</w:t>
      </w:r>
    </w:p>
    <w:p w14:paraId="095B8B59" w14:textId="77777777" w:rsidR="00E77D0B" w:rsidRPr="00E77D0B" w:rsidRDefault="00E77D0B" w:rsidP="00E77D0B">
      <w:pPr>
        <w:rPr>
          <w:rFonts w:ascii="Verdana" w:hAnsi="Verdana"/>
          <w:sz w:val="22"/>
          <w:szCs w:val="22"/>
        </w:rPr>
      </w:pPr>
    </w:p>
    <w:p w14:paraId="17FD8F08" w14:textId="77777777" w:rsidR="00E77D0B" w:rsidRPr="00E77D0B" w:rsidRDefault="00E77D0B" w:rsidP="00E77D0B">
      <w:pPr>
        <w:rPr>
          <w:rFonts w:ascii="Verdana" w:hAnsi="Verdana"/>
          <w:sz w:val="22"/>
          <w:szCs w:val="22"/>
        </w:rPr>
      </w:pPr>
      <w:r w:rsidRPr="00E77D0B">
        <w:rPr>
          <w:rFonts w:ascii="Verdana" w:hAnsi="Verdana"/>
          <w:sz w:val="22"/>
          <w:szCs w:val="22"/>
        </w:rPr>
        <w:t xml:space="preserve">La distance entre 2 obstacles successifs est de </w:t>
      </w:r>
      <w:r w:rsidRPr="00E77D0B">
        <w:rPr>
          <w:rFonts w:ascii="Verdana" w:hAnsi="Verdana"/>
          <w:b/>
          <w:bCs/>
          <w:strike/>
          <w:color w:val="000099"/>
          <w:sz w:val="22"/>
          <w:szCs w:val="22"/>
        </w:rPr>
        <w:t>2 longueurs d’attelage au minimum soit 2</w:t>
      </w:r>
      <w:r w:rsidRPr="00E77D0B">
        <w:rPr>
          <w:rFonts w:ascii="Verdana" w:hAnsi="Verdana"/>
          <w:color w:val="000099"/>
          <w:sz w:val="22"/>
          <w:szCs w:val="22"/>
        </w:rPr>
        <w:t xml:space="preserve"> </w:t>
      </w:r>
      <w:r w:rsidRPr="00E77D0B">
        <w:rPr>
          <w:rFonts w:ascii="Verdana" w:hAnsi="Verdana"/>
          <w:sz w:val="22"/>
          <w:szCs w:val="22"/>
        </w:rPr>
        <w:t xml:space="preserve">x 2.50m </w:t>
      </w:r>
    </w:p>
    <w:p w14:paraId="7564D422" w14:textId="77777777" w:rsidR="00E77D0B" w:rsidRPr="00E77D0B" w:rsidRDefault="00E77D0B" w:rsidP="00E77D0B">
      <w:pPr>
        <w:rPr>
          <w:rFonts w:ascii="Verdana" w:hAnsi="Verdana"/>
          <w:b/>
          <w:color w:val="FF0000"/>
          <w:sz w:val="22"/>
          <w:szCs w:val="22"/>
        </w:rPr>
      </w:pPr>
      <w:r w:rsidRPr="00E77D0B">
        <w:rPr>
          <w:rFonts w:ascii="Verdana" w:hAnsi="Verdana"/>
          <w:sz w:val="22"/>
          <w:szCs w:val="22"/>
        </w:rPr>
        <w:t xml:space="preserve">La distance entre 2 obstacles contigus </w:t>
      </w:r>
      <w:r w:rsidRPr="00E77D0B">
        <w:rPr>
          <w:rFonts w:ascii="Verdana" w:hAnsi="Verdana"/>
          <w:sz w:val="22"/>
          <w:szCs w:val="22"/>
          <w:u w:val="single"/>
        </w:rPr>
        <w:t>et</w:t>
      </w:r>
      <w:r w:rsidRPr="00E77D0B">
        <w:rPr>
          <w:rFonts w:ascii="Verdana" w:hAnsi="Verdana"/>
          <w:sz w:val="22"/>
          <w:szCs w:val="22"/>
        </w:rPr>
        <w:t xml:space="preserve"> non successifs </w:t>
      </w:r>
      <w:r w:rsidRPr="00E77D0B">
        <w:rPr>
          <w:rFonts w:ascii="Verdana" w:hAnsi="Verdana"/>
          <w:color w:val="000099"/>
          <w:sz w:val="22"/>
          <w:szCs w:val="22"/>
        </w:rPr>
        <w:t xml:space="preserve">est </w:t>
      </w:r>
      <w:r w:rsidRPr="00E77D0B">
        <w:rPr>
          <w:rFonts w:ascii="Verdana" w:hAnsi="Verdana"/>
          <w:b/>
          <w:bCs/>
          <w:strike/>
          <w:color w:val="000099"/>
          <w:sz w:val="22"/>
          <w:szCs w:val="22"/>
        </w:rPr>
        <w:t>d’une longueur d’attelage au minimum</w:t>
      </w:r>
      <w:r w:rsidRPr="00E77D0B">
        <w:rPr>
          <w:rFonts w:ascii="Verdana" w:hAnsi="Verdana"/>
          <w:color w:val="000099"/>
          <w:sz w:val="22"/>
          <w:szCs w:val="22"/>
        </w:rPr>
        <w:t xml:space="preserve"> </w:t>
      </w:r>
      <w:r w:rsidRPr="00E77D0B">
        <w:rPr>
          <w:rFonts w:ascii="Verdana" w:hAnsi="Verdana"/>
          <w:sz w:val="22"/>
          <w:szCs w:val="22"/>
        </w:rPr>
        <w:t xml:space="preserve">de 2.50 m. </w:t>
      </w:r>
      <w:r w:rsidRPr="00E77D0B">
        <w:rPr>
          <w:rFonts w:ascii="Verdana" w:hAnsi="Verdana"/>
          <w:b/>
          <w:color w:val="FF0000"/>
          <w:sz w:val="22"/>
          <w:szCs w:val="22"/>
        </w:rPr>
        <w:t xml:space="preserve">Latitude est donnée à l’examinateur de </w:t>
      </w:r>
      <w:r w:rsidRPr="00E77D0B">
        <w:rPr>
          <w:rFonts w:ascii="Verdana" w:hAnsi="Verdana"/>
          <w:b/>
          <w:color w:val="FF0000"/>
          <w:sz w:val="22"/>
          <w:szCs w:val="22"/>
        </w:rPr>
        <w:lastRenderedPageBreak/>
        <w:t>réduire la distance entre 2 obstacles contigus uniquement au maximum de 50 % et ce pour au plus 3 obstacles.</w:t>
      </w:r>
    </w:p>
    <w:p w14:paraId="382B1F54" w14:textId="77777777" w:rsidR="00E77D0B" w:rsidRPr="00E77D0B" w:rsidRDefault="00E77D0B" w:rsidP="00E77D0B">
      <w:pPr>
        <w:rPr>
          <w:rFonts w:ascii="Verdana" w:hAnsi="Verdana"/>
          <w:b/>
          <w:sz w:val="22"/>
          <w:szCs w:val="22"/>
          <w:u w:val="single"/>
        </w:rPr>
      </w:pPr>
    </w:p>
    <w:p w14:paraId="486551E0" w14:textId="77777777" w:rsidR="00E77D0B" w:rsidRPr="00E77D0B" w:rsidRDefault="00E77D0B" w:rsidP="00E77D0B">
      <w:pPr>
        <w:rPr>
          <w:rFonts w:ascii="Verdana" w:hAnsi="Verdana"/>
          <w:b/>
          <w:sz w:val="22"/>
          <w:szCs w:val="22"/>
          <w:u w:val="single"/>
        </w:rPr>
      </w:pPr>
    </w:p>
    <w:p w14:paraId="7202E147"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7-Distance des obstacles par rapport à un mur </w:t>
      </w:r>
      <w:proofErr w:type="gramStart"/>
      <w:r w:rsidRPr="00E77D0B">
        <w:rPr>
          <w:rFonts w:ascii="Verdana" w:hAnsi="Verdana"/>
          <w:b/>
          <w:sz w:val="22"/>
          <w:szCs w:val="22"/>
          <w:u w:val="single"/>
        </w:rPr>
        <w:t>ou  une</w:t>
      </w:r>
      <w:proofErr w:type="gramEnd"/>
      <w:r w:rsidRPr="00E77D0B">
        <w:rPr>
          <w:rFonts w:ascii="Verdana" w:hAnsi="Verdana"/>
          <w:b/>
          <w:sz w:val="22"/>
          <w:szCs w:val="22"/>
          <w:u w:val="single"/>
        </w:rPr>
        <w:t xml:space="preserve"> clôture de délimitation de terrain  </w:t>
      </w:r>
    </w:p>
    <w:p w14:paraId="73895800" w14:textId="77777777" w:rsidR="00E77D0B" w:rsidRPr="00E77D0B" w:rsidRDefault="00E77D0B" w:rsidP="00E77D0B">
      <w:pPr>
        <w:pStyle w:val="Standard"/>
        <w:rPr>
          <w:rFonts w:ascii="Verdana" w:hAnsi="Verdana"/>
          <w:sz w:val="22"/>
          <w:szCs w:val="22"/>
        </w:rPr>
      </w:pPr>
    </w:p>
    <w:p w14:paraId="7701F7E6" w14:textId="77777777" w:rsidR="00E77D0B" w:rsidRPr="00E77D0B" w:rsidRDefault="00E77D0B" w:rsidP="00E77D0B">
      <w:pPr>
        <w:pStyle w:val="Standard"/>
        <w:rPr>
          <w:rFonts w:ascii="Verdana" w:hAnsi="Verdana"/>
          <w:sz w:val="22"/>
          <w:szCs w:val="22"/>
        </w:rPr>
      </w:pPr>
      <w:r w:rsidRPr="00E77D0B">
        <w:rPr>
          <w:rFonts w:ascii="Verdana" w:hAnsi="Verdana"/>
          <w:sz w:val="22"/>
          <w:szCs w:val="22"/>
        </w:rPr>
        <w:t xml:space="preserve">La distance des obstacles doit permettre le passage d’une personne soit 0.75 m en sus de la zone latérale de 1m pour la Classe 2, cette largeur suffit pour une personne même de forte constitution. </w:t>
      </w:r>
    </w:p>
    <w:p w14:paraId="21903528" w14:textId="77777777" w:rsidR="00E77D0B" w:rsidRPr="00E77D0B" w:rsidRDefault="00E77D0B" w:rsidP="00E77D0B">
      <w:pPr>
        <w:pStyle w:val="Standard"/>
        <w:rPr>
          <w:rFonts w:ascii="Verdana" w:hAnsi="Verdana"/>
          <w:sz w:val="22"/>
          <w:szCs w:val="22"/>
        </w:rPr>
      </w:pPr>
    </w:p>
    <w:p w14:paraId="34540A16" w14:textId="77777777" w:rsidR="00E77D0B" w:rsidRPr="00E77D0B" w:rsidRDefault="00E77D0B" w:rsidP="00E77D0B">
      <w:pPr>
        <w:spacing w:line="276" w:lineRule="auto"/>
        <w:rPr>
          <w:rFonts w:ascii="Verdana" w:eastAsiaTheme="minorHAnsi" w:hAnsi="Verdana"/>
          <w:sz w:val="22"/>
          <w:szCs w:val="22"/>
        </w:rPr>
      </w:pPr>
      <w:r w:rsidRPr="00E77D0B">
        <w:rPr>
          <w:rFonts w:ascii="Verdana" w:eastAsiaTheme="minorHAnsi" w:hAnsi="Verdana"/>
          <w:sz w:val="22"/>
          <w:szCs w:val="22"/>
        </w:rPr>
        <w:t xml:space="preserve">Cependant, La distance d’une </w:t>
      </w:r>
      <w:r w:rsidRPr="00E77D0B">
        <w:rPr>
          <w:rFonts w:ascii="Verdana" w:eastAsiaTheme="minorHAnsi" w:hAnsi="Verdana"/>
          <w:b/>
          <w:sz w:val="22"/>
          <w:szCs w:val="22"/>
        </w:rPr>
        <w:t>entrée ou de sortie</w:t>
      </w:r>
      <w:r w:rsidRPr="00E77D0B">
        <w:rPr>
          <w:rFonts w:ascii="Verdana" w:eastAsiaTheme="minorHAnsi" w:hAnsi="Verdana"/>
          <w:sz w:val="22"/>
          <w:szCs w:val="22"/>
        </w:rPr>
        <w:t xml:space="preserve"> d’obstacle doit être d’au minimum de 2.50 m par rapport au mur ou une clôture de délimitation de terrain.</w:t>
      </w:r>
    </w:p>
    <w:p w14:paraId="1713BD92" w14:textId="77777777" w:rsidR="00E77D0B" w:rsidRPr="00E77D0B" w:rsidRDefault="00E77D0B" w:rsidP="00E77D0B">
      <w:pPr>
        <w:rPr>
          <w:rFonts w:ascii="Verdana" w:hAnsi="Verdana"/>
          <w:sz w:val="22"/>
          <w:szCs w:val="22"/>
        </w:rPr>
      </w:pPr>
    </w:p>
    <w:p w14:paraId="6B5C39C4" w14:textId="77777777" w:rsidR="00E77D0B" w:rsidRPr="00E77D0B" w:rsidRDefault="00E77D0B" w:rsidP="00E77D0B">
      <w:pPr>
        <w:rPr>
          <w:rFonts w:ascii="Verdana" w:hAnsi="Verdana"/>
          <w:sz w:val="22"/>
          <w:szCs w:val="22"/>
        </w:rPr>
      </w:pPr>
    </w:p>
    <w:p w14:paraId="4C210917"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xml:space="preserve">8-Calcul des points </w:t>
      </w:r>
    </w:p>
    <w:p w14:paraId="2A669EFC" w14:textId="77777777" w:rsidR="00E77D0B" w:rsidRPr="00E77D0B" w:rsidRDefault="00E77D0B" w:rsidP="00E77D0B">
      <w:pPr>
        <w:rPr>
          <w:rFonts w:ascii="Verdana" w:hAnsi="Verdana"/>
          <w:sz w:val="22"/>
          <w:szCs w:val="22"/>
        </w:rPr>
      </w:pPr>
    </w:p>
    <w:p w14:paraId="3DEDE50A" w14:textId="77777777" w:rsidR="00E77D0B" w:rsidRPr="00E77D0B" w:rsidRDefault="00E77D0B" w:rsidP="00E77D0B">
      <w:pPr>
        <w:rPr>
          <w:rFonts w:ascii="Verdana" w:hAnsi="Verdana"/>
          <w:sz w:val="22"/>
          <w:szCs w:val="22"/>
        </w:rPr>
      </w:pPr>
      <w:r w:rsidRPr="00E77D0B">
        <w:rPr>
          <w:rFonts w:ascii="Verdana" w:hAnsi="Verdana"/>
          <w:sz w:val="22"/>
          <w:szCs w:val="22"/>
        </w:rPr>
        <w:t xml:space="preserve">Les points obtenus correspondent à l’addition des points acquis sur la totalité du parcours d’obstacles. </w:t>
      </w:r>
    </w:p>
    <w:p w14:paraId="6A789303" w14:textId="77777777" w:rsidR="00E77D0B" w:rsidRPr="00E77D0B" w:rsidRDefault="00E77D0B" w:rsidP="00E77D0B">
      <w:pPr>
        <w:rPr>
          <w:rFonts w:ascii="Verdana" w:hAnsi="Verdana"/>
          <w:sz w:val="22"/>
          <w:szCs w:val="22"/>
        </w:rPr>
      </w:pPr>
      <w:r w:rsidRPr="00E77D0B">
        <w:rPr>
          <w:rFonts w:ascii="Verdana" w:hAnsi="Verdana"/>
          <w:sz w:val="22"/>
          <w:szCs w:val="22"/>
        </w:rPr>
        <w:t xml:space="preserve">Le pointage se faisant sur 15 obstacles, le total de points maximum est donc de 15 x 4 = 60 points </w:t>
      </w:r>
    </w:p>
    <w:p w14:paraId="2EACC6E3" w14:textId="77777777" w:rsidR="00E77D0B" w:rsidRPr="00E77D0B" w:rsidRDefault="00E77D0B" w:rsidP="00E77D0B">
      <w:pPr>
        <w:rPr>
          <w:rFonts w:ascii="Verdana" w:hAnsi="Verdana"/>
          <w:sz w:val="22"/>
          <w:szCs w:val="22"/>
        </w:rPr>
      </w:pPr>
    </w:p>
    <w:p w14:paraId="3556C26A" w14:textId="77777777" w:rsidR="00E77D0B" w:rsidRPr="00E77D0B" w:rsidRDefault="00E77D0B" w:rsidP="00E77D0B">
      <w:pPr>
        <w:rPr>
          <w:rFonts w:ascii="Verdana" w:hAnsi="Verdana"/>
          <w:sz w:val="22"/>
          <w:szCs w:val="22"/>
        </w:rPr>
      </w:pPr>
      <w:r w:rsidRPr="00E77D0B">
        <w:rPr>
          <w:rFonts w:ascii="Verdana" w:hAnsi="Verdana"/>
          <w:sz w:val="22"/>
          <w:szCs w:val="22"/>
        </w:rPr>
        <w:t>Les refus, hésitations, obstructions ou contacts avec des éléments d’obstacles sont pénalisés.</w:t>
      </w:r>
    </w:p>
    <w:p w14:paraId="5C6D2F14" w14:textId="77777777" w:rsidR="00E77D0B" w:rsidRPr="00E77D0B" w:rsidRDefault="00E77D0B" w:rsidP="00E77D0B">
      <w:pPr>
        <w:rPr>
          <w:rFonts w:ascii="Verdana" w:hAnsi="Verdana"/>
          <w:sz w:val="22"/>
          <w:szCs w:val="22"/>
        </w:rPr>
      </w:pPr>
      <w:r w:rsidRPr="00E77D0B">
        <w:rPr>
          <w:rFonts w:ascii="Verdana" w:hAnsi="Verdana"/>
          <w:sz w:val="22"/>
          <w:szCs w:val="22"/>
        </w:rPr>
        <w:t>L’arrêt à l’entrée de la zone reste à l’appréciation du conducteur et n’est pas pénalisé dans la mesure où le maître ne se trouve pas lui-même dans la zone des 1 m avant ou après l’obstacle, et dans la zone latérale pour les obstacles relevant de la classe 2</w:t>
      </w:r>
    </w:p>
    <w:p w14:paraId="63B3F28C" w14:textId="77777777" w:rsidR="00E77D0B" w:rsidRPr="00E77D0B" w:rsidRDefault="00E77D0B" w:rsidP="00E77D0B">
      <w:pPr>
        <w:rPr>
          <w:rFonts w:ascii="Verdana" w:hAnsi="Verdana"/>
          <w:sz w:val="22"/>
          <w:szCs w:val="22"/>
        </w:rPr>
      </w:pPr>
    </w:p>
    <w:p w14:paraId="096CCE5D"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 xml:space="preserve">Rappel : L’attelage est défini par le conducteur et/ou la charrette </w:t>
      </w:r>
    </w:p>
    <w:p w14:paraId="2E356FAC" w14:textId="77777777" w:rsidR="00E77D0B" w:rsidRPr="00E77D0B" w:rsidRDefault="00E77D0B" w:rsidP="00E77D0B">
      <w:pPr>
        <w:rPr>
          <w:rFonts w:ascii="Verdana" w:hAnsi="Verdana"/>
          <w:sz w:val="22"/>
          <w:szCs w:val="22"/>
        </w:rPr>
      </w:pPr>
      <w:r w:rsidRPr="00E77D0B">
        <w:rPr>
          <w:rFonts w:ascii="Verdana" w:hAnsi="Verdana"/>
          <w:sz w:val="22"/>
          <w:szCs w:val="22"/>
        </w:rPr>
        <w:t xml:space="preserve">Toute intervention du conducteur dans la zone de l’obstacle sera considérée comme contact ou un double contact s’il y a contact avec l’attelage (conducteur </w:t>
      </w:r>
      <w:r w:rsidRPr="00E77D0B">
        <w:rPr>
          <w:rFonts w:ascii="Verdana" w:hAnsi="Verdana"/>
          <w:b/>
          <w:bCs/>
          <w:sz w:val="22"/>
          <w:szCs w:val="22"/>
        </w:rPr>
        <w:t>et</w:t>
      </w:r>
      <w:r w:rsidRPr="00E77D0B">
        <w:rPr>
          <w:rFonts w:ascii="Verdana" w:hAnsi="Verdana"/>
          <w:sz w:val="22"/>
          <w:szCs w:val="22"/>
        </w:rPr>
        <w:t xml:space="preserve"> charrette).</w:t>
      </w:r>
    </w:p>
    <w:p w14:paraId="5309E191" w14:textId="77777777" w:rsidR="00E77D0B" w:rsidRPr="00E77D0B" w:rsidRDefault="00E77D0B" w:rsidP="00E77D0B">
      <w:pPr>
        <w:rPr>
          <w:rFonts w:ascii="Verdana" w:hAnsi="Verdana"/>
          <w:sz w:val="22"/>
          <w:szCs w:val="22"/>
        </w:rPr>
      </w:pPr>
    </w:p>
    <w:p w14:paraId="3D1F477A" w14:textId="77777777" w:rsidR="00E77D0B" w:rsidRPr="00E77D0B" w:rsidRDefault="00E77D0B" w:rsidP="00E77D0B">
      <w:pPr>
        <w:rPr>
          <w:rFonts w:ascii="Verdana" w:hAnsi="Verdana"/>
          <w:sz w:val="22"/>
          <w:szCs w:val="22"/>
        </w:rPr>
      </w:pPr>
    </w:p>
    <w:p w14:paraId="7405D7F4" w14:textId="77777777" w:rsidR="00E77D0B" w:rsidRPr="00E77D0B" w:rsidRDefault="00E77D0B" w:rsidP="00E77D0B">
      <w:pPr>
        <w:rPr>
          <w:rFonts w:ascii="Verdana" w:hAnsi="Verdana"/>
          <w:sz w:val="22"/>
          <w:szCs w:val="22"/>
        </w:rPr>
      </w:pPr>
      <w:r w:rsidRPr="00E77D0B">
        <w:rPr>
          <w:rFonts w:ascii="Verdana" w:hAnsi="Verdana"/>
          <w:sz w:val="22"/>
          <w:szCs w:val="22"/>
        </w:rPr>
        <w:t xml:space="preserve">Pas de base de temps minimale mais appréciation par l’examinateur </w:t>
      </w:r>
    </w:p>
    <w:p w14:paraId="1F3A942B" w14:textId="77777777" w:rsidR="00E77D0B" w:rsidRPr="00E77D0B" w:rsidRDefault="00E77D0B" w:rsidP="00E77D0B">
      <w:pPr>
        <w:rPr>
          <w:rFonts w:ascii="Verdana" w:hAnsi="Verdana"/>
          <w:sz w:val="22"/>
          <w:szCs w:val="22"/>
        </w:rPr>
      </w:pPr>
    </w:p>
    <w:p w14:paraId="2552F816" w14:textId="77777777" w:rsidR="00E77D0B" w:rsidRPr="00E77D0B" w:rsidRDefault="00E77D0B" w:rsidP="00E77D0B">
      <w:pPr>
        <w:spacing w:line="276" w:lineRule="auto"/>
        <w:rPr>
          <w:rFonts w:ascii="Verdana" w:eastAsiaTheme="minorHAnsi" w:hAnsi="Verdana"/>
          <w:b/>
          <w:sz w:val="22"/>
          <w:szCs w:val="22"/>
          <w:u w:val="single"/>
        </w:rPr>
      </w:pPr>
      <w:r w:rsidRPr="00E77D0B">
        <w:rPr>
          <w:rFonts w:ascii="Verdana" w:eastAsiaTheme="minorHAnsi" w:hAnsi="Verdana"/>
          <w:b/>
          <w:sz w:val="22"/>
          <w:szCs w:val="22"/>
          <w:u w:val="single"/>
        </w:rPr>
        <w:t xml:space="preserve">9-Pénalités Générales Obstacles </w:t>
      </w:r>
    </w:p>
    <w:p w14:paraId="7B041BE3" w14:textId="77777777" w:rsidR="00E77D0B" w:rsidRPr="00E77D0B" w:rsidRDefault="00E77D0B" w:rsidP="00E77D0B">
      <w:pPr>
        <w:spacing w:line="276" w:lineRule="auto"/>
        <w:rPr>
          <w:rFonts w:ascii="Verdana" w:eastAsiaTheme="minorHAnsi" w:hAnsi="Verdana"/>
          <w:b/>
          <w:sz w:val="22"/>
          <w:szCs w:val="22"/>
        </w:rPr>
      </w:pPr>
    </w:p>
    <w:p w14:paraId="67AEC0A2" w14:textId="77777777" w:rsidR="00E77D0B" w:rsidRPr="00E77D0B" w:rsidRDefault="00E77D0B" w:rsidP="00E77D0B">
      <w:pPr>
        <w:spacing w:line="276" w:lineRule="auto"/>
        <w:rPr>
          <w:rFonts w:ascii="Verdana" w:eastAsiaTheme="minorHAnsi" w:hAnsi="Verdana"/>
          <w:b/>
          <w:sz w:val="22"/>
          <w:szCs w:val="22"/>
        </w:rPr>
      </w:pPr>
      <w:r w:rsidRPr="00E77D0B">
        <w:rPr>
          <w:rFonts w:ascii="Verdana" w:eastAsiaTheme="minorHAnsi" w:hAnsi="Verdana"/>
          <w:b/>
          <w:sz w:val="22"/>
          <w:szCs w:val="22"/>
        </w:rPr>
        <w:t xml:space="preserve">1 Point </w:t>
      </w:r>
    </w:p>
    <w:p w14:paraId="3620F9B8" w14:textId="60214830"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Surplomb d'Obstacle par le conducteur (y compris dans la zone des 1m).</w:t>
      </w:r>
    </w:p>
    <w:p w14:paraId="2A18CCC8"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Contact attelage avec le Conducteur dans l’obstacle</w:t>
      </w:r>
    </w:p>
    <w:p w14:paraId="1474CC55" w14:textId="77777777" w:rsidR="00E77D0B" w:rsidRPr="00E77D0B" w:rsidRDefault="00E77D0B" w:rsidP="00E77D0B">
      <w:pPr>
        <w:rPr>
          <w:rFonts w:ascii="Verdana" w:hAnsi="Verdana"/>
          <w:b/>
          <w:bCs/>
          <w:color w:val="FF0000"/>
          <w:sz w:val="22"/>
          <w:szCs w:val="22"/>
          <w:lang w:eastAsia="zh-CN"/>
        </w:rPr>
      </w:pPr>
      <w:r w:rsidRPr="00E77D0B">
        <w:rPr>
          <w:rFonts w:ascii="Verdana" w:hAnsi="Verdana"/>
          <w:b/>
          <w:bCs/>
          <w:color w:val="FF0000"/>
          <w:sz w:val="22"/>
          <w:szCs w:val="22"/>
          <w:lang w:eastAsia="zh-CN"/>
        </w:rPr>
        <w:t>Contact attelage hors obstacle : le point de pénalité sera comptabilisé à l’obstacle suivant.</w:t>
      </w:r>
    </w:p>
    <w:p w14:paraId="5FCF8AC8"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Contact de l'attelage avec l'Obstacle (y compris dans la zone des 1m).</w:t>
      </w:r>
    </w:p>
    <w:p w14:paraId="380BF372" w14:textId="77777777" w:rsidR="00E77D0B" w:rsidRPr="00E77D0B" w:rsidRDefault="00E77D0B" w:rsidP="00E77D0B">
      <w:pPr>
        <w:rPr>
          <w:rFonts w:ascii="Verdana" w:eastAsiaTheme="minorHAnsi" w:hAnsi="Verdana"/>
          <w:strike/>
          <w:color w:val="000099"/>
          <w:sz w:val="22"/>
          <w:szCs w:val="22"/>
        </w:rPr>
      </w:pPr>
      <w:r w:rsidRPr="00E77D0B">
        <w:rPr>
          <w:rFonts w:ascii="Verdana" w:eastAsiaTheme="minorHAnsi" w:hAnsi="Verdana"/>
          <w:strike/>
          <w:color w:val="000099"/>
          <w:sz w:val="22"/>
          <w:szCs w:val="22"/>
        </w:rPr>
        <w:t>L’attelage entier (chien +4 roues de la charrette) qui ne traverse pas droit la zone de 1 m en entrée et en sortie.</w:t>
      </w:r>
    </w:p>
    <w:p w14:paraId="3D873F9F" w14:textId="77777777" w:rsidR="00E77D0B" w:rsidRPr="00E77D0B" w:rsidRDefault="00E77D0B" w:rsidP="00E77D0B">
      <w:pPr>
        <w:rPr>
          <w:rFonts w:ascii="Verdana" w:eastAsiaTheme="minorHAnsi" w:hAnsi="Verdana"/>
          <w:color w:val="FF0000"/>
          <w:sz w:val="22"/>
          <w:szCs w:val="22"/>
        </w:rPr>
      </w:pPr>
      <w:r w:rsidRPr="00E77D0B">
        <w:rPr>
          <w:rFonts w:ascii="Verdana" w:eastAsiaTheme="minorHAnsi" w:hAnsi="Verdana"/>
          <w:color w:val="FF0000"/>
          <w:sz w:val="22"/>
          <w:szCs w:val="22"/>
        </w:rPr>
        <w:t>Roues de la charrette qui touche un plot d’entrée ou de sortie de l’obstacle 1 point par roue</w:t>
      </w:r>
    </w:p>
    <w:p w14:paraId="08A07D20" w14:textId="77777777" w:rsidR="00E77D0B" w:rsidRPr="00E77D0B" w:rsidRDefault="00E77D0B" w:rsidP="00E77D0B">
      <w:pPr>
        <w:rPr>
          <w:rFonts w:ascii="Verdana" w:hAnsi="Verdana"/>
          <w:b/>
          <w:color w:val="FF0000"/>
          <w:sz w:val="22"/>
          <w:szCs w:val="22"/>
          <w:lang w:eastAsia="zh-CN"/>
        </w:rPr>
      </w:pPr>
      <w:r w:rsidRPr="00E77D0B">
        <w:rPr>
          <w:rFonts w:ascii="Verdana" w:eastAsiaTheme="minorHAnsi" w:hAnsi="Verdana"/>
          <w:color w:val="FF0000"/>
          <w:sz w:val="22"/>
          <w:szCs w:val="22"/>
        </w:rPr>
        <w:t>Roues de la charrette qui passe à l’extérieur de la zone d’entrée ou de la sortie 1 point par roue</w:t>
      </w:r>
    </w:p>
    <w:p w14:paraId="0FECD73F"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Ton immodéré.</w:t>
      </w:r>
    </w:p>
    <w:p w14:paraId="0C0A3C38"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Position du conducteur non conforme aux exigences de la discipline.</w:t>
      </w:r>
    </w:p>
    <w:p w14:paraId="7FB4E9E3"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Nombre d'ordres non exécutés.</w:t>
      </w:r>
    </w:p>
    <w:p w14:paraId="5A7D967C"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Nombre d'arrêts excessifs.</w:t>
      </w:r>
    </w:p>
    <w:p w14:paraId="1F02F7FA"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Boucle de repositionnement.</w:t>
      </w:r>
    </w:p>
    <w:p w14:paraId="4FEFFEFF"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lastRenderedPageBreak/>
        <w:t xml:space="preserve">Le poitrail du chien exerce une pression sur les rubalises composant l’obstacle. </w:t>
      </w:r>
    </w:p>
    <w:p w14:paraId="451659EC" w14:textId="77777777" w:rsidR="00E77D0B" w:rsidRPr="00E77D0B" w:rsidRDefault="00E77D0B" w:rsidP="00E77D0B">
      <w:pPr>
        <w:rPr>
          <w:rFonts w:ascii="Verdana" w:hAnsi="Verdana"/>
          <w:b/>
          <w:bCs/>
          <w:strike/>
          <w:color w:val="000099"/>
          <w:sz w:val="22"/>
          <w:szCs w:val="22"/>
          <w:lang w:eastAsia="zh-CN"/>
        </w:rPr>
      </w:pPr>
      <w:r w:rsidRPr="00E77D0B">
        <w:rPr>
          <w:rFonts w:ascii="Verdana" w:hAnsi="Verdana"/>
          <w:b/>
          <w:bCs/>
          <w:strike/>
          <w:color w:val="000099"/>
          <w:sz w:val="22"/>
          <w:szCs w:val="22"/>
          <w:lang w:eastAsia="zh-CN"/>
        </w:rPr>
        <w:t>Obstruction volontaire du conducteur au déplacement du chien.</w:t>
      </w:r>
    </w:p>
    <w:p w14:paraId="0584920C" w14:textId="77777777" w:rsidR="00E77D0B" w:rsidRPr="00E77D0B" w:rsidRDefault="00E77D0B" w:rsidP="00E77D0B">
      <w:pPr>
        <w:rPr>
          <w:rFonts w:ascii="Verdana" w:hAnsi="Verdana"/>
          <w:sz w:val="22"/>
          <w:szCs w:val="22"/>
          <w:lang w:eastAsia="zh-CN"/>
        </w:rPr>
      </w:pPr>
    </w:p>
    <w:p w14:paraId="49E38BA2" w14:textId="77777777" w:rsidR="00E77D0B" w:rsidRPr="00E77D0B" w:rsidRDefault="00E77D0B" w:rsidP="00E77D0B">
      <w:pPr>
        <w:spacing w:line="276" w:lineRule="auto"/>
        <w:rPr>
          <w:rFonts w:ascii="Verdana" w:eastAsiaTheme="minorHAnsi" w:hAnsi="Verdana"/>
          <w:b/>
          <w:sz w:val="22"/>
          <w:szCs w:val="22"/>
        </w:rPr>
      </w:pPr>
      <w:r w:rsidRPr="00E77D0B">
        <w:rPr>
          <w:rFonts w:ascii="Verdana" w:eastAsiaTheme="minorHAnsi" w:hAnsi="Verdana"/>
          <w:b/>
          <w:sz w:val="22"/>
          <w:szCs w:val="22"/>
        </w:rPr>
        <w:t xml:space="preserve">2 points </w:t>
      </w:r>
    </w:p>
    <w:p w14:paraId="3970A550"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xml:space="preserve">Intervention manuelle de Déblocage d'Attelage qui </w:t>
      </w:r>
      <w:r w:rsidRPr="00E77D0B">
        <w:rPr>
          <w:rFonts w:ascii="Verdana" w:hAnsi="Verdana"/>
          <w:color w:val="FF0000"/>
          <w:sz w:val="22"/>
          <w:szCs w:val="22"/>
          <w:lang w:eastAsia="zh-CN"/>
        </w:rPr>
        <w:t>sera uniquement faite par l’examinateur</w:t>
      </w:r>
      <w:r w:rsidRPr="00E77D0B">
        <w:rPr>
          <w:rFonts w:ascii="Verdana" w:hAnsi="Verdana"/>
          <w:sz w:val="22"/>
          <w:szCs w:val="22"/>
          <w:lang w:eastAsia="zh-CN"/>
        </w:rPr>
        <w:t>.</w:t>
      </w:r>
    </w:p>
    <w:p w14:paraId="3182B146" w14:textId="77777777" w:rsidR="00E77D0B" w:rsidRPr="00E77D0B" w:rsidRDefault="00E77D0B" w:rsidP="00E77D0B">
      <w:pPr>
        <w:rPr>
          <w:rFonts w:ascii="Verdana" w:hAnsi="Verdana"/>
          <w:b/>
          <w:bCs/>
          <w:color w:val="FF0000"/>
          <w:sz w:val="22"/>
          <w:szCs w:val="22"/>
          <w:lang w:eastAsia="zh-CN"/>
        </w:rPr>
      </w:pPr>
      <w:r w:rsidRPr="00E77D0B">
        <w:rPr>
          <w:rFonts w:ascii="Verdana" w:hAnsi="Verdana"/>
          <w:b/>
          <w:bCs/>
          <w:color w:val="FF0000"/>
          <w:sz w:val="22"/>
          <w:szCs w:val="22"/>
          <w:lang w:eastAsia="zh-CN"/>
        </w:rPr>
        <w:t>(Le concurrent n’a pas le droit d’intervenir sur son chien et /ou sur la charrette)</w:t>
      </w:r>
    </w:p>
    <w:p w14:paraId="7DD7A1A5"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Refus dans la zone des 1 mètre.</w:t>
      </w:r>
    </w:p>
    <w:p w14:paraId="54612144" w14:textId="77777777" w:rsidR="00E77D0B" w:rsidRPr="00E77D0B" w:rsidRDefault="00E77D0B" w:rsidP="00E77D0B">
      <w:pPr>
        <w:rPr>
          <w:rFonts w:ascii="Verdana" w:hAnsi="Verdana"/>
          <w:b/>
          <w:bCs/>
          <w:color w:val="FF0000"/>
          <w:sz w:val="22"/>
          <w:szCs w:val="22"/>
          <w:lang w:eastAsia="zh-CN"/>
        </w:rPr>
      </w:pPr>
      <w:r w:rsidRPr="00E77D0B">
        <w:rPr>
          <w:rFonts w:ascii="Verdana" w:hAnsi="Verdana"/>
          <w:b/>
          <w:bCs/>
          <w:color w:val="FF0000"/>
          <w:sz w:val="22"/>
          <w:szCs w:val="22"/>
          <w:lang w:eastAsia="zh-CN"/>
        </w:rPr>
        <w:t xml:space="preserve">Refus d’avancer du chien dans l’obstacle. </w:t>
      </w:r>
    </w:p>
    <w:p w14:paraId="2D45FDF4" w14:textId="77777777" w:rsidR="00E77D0B" w:rsidRPr="00E77D0B" w:rsidRDefault="00E77D0B" w:rsidP="00E77D0B">
      <w:pPr>
        <w:rPr>
          <w:rFonts w:ascii="Verdana" w:hAnsi="Verdana"/>
          <w:b/>
          <w:bCs/>
          <w:color w:val="FF0000"/>
          <w:sz w:val="22"/>
          <w:szCs w:val="22"/>
          <w:lang w:eastAsia="zh-CN"/>
        </w:rPr>
      </w:pPr>
      <w:r w:rsidRPr="00E77D0B">
        <w:rPr>
          <w:rFonts w:ascii="Verdana" w:hAnsi="Verdana"/>
          <w:b/>
          <w:bCs/>
          <w:color w:val="FF0000"/>
          <w:sz w:val="22"/>
          <w:szCs w:val="22"/>
          <w:lang w:eastAsia="zh-CN"/>
        </w:rPr>
        <w:t>Obstruction du conducteur au déplacement du chien.</w:t>
      </w:r>
    </w:p>
    <w:p w14:paraId="03D8DF71" w14:textId="77777777" w:rsidR="00E77D0B" w:rsidRPr="00E77D0B" w:rsidRDefault="00E77D0B" w:rsidP="00E77D0B">
      <w:pPr>
        <w:rPr>
          <w:rFonts w:ascii="Verdana" w:hAnsi="Verdana"/>
          <w:sz w:val="22"/>
          <w:szCs w:val="22"/>
          <w:lang w:eastAsia="zh-CN"/>
        </w:rPr>
      </w:pPr>
    </w:p>
    <w:p w14:paraId="320094D2" w14:textId="77777777" w:rsidR="00E77D0B" w:rsidRPr="00E77D0B" w:rsidRDefault="00E77D0B" w:rsidP="00E77D0B">
      <w:pPr>
        <w:spacing w:line="276" w:lineRule="auto"/>
        <w:rPr>
          <w:rFonts w:ascii="Verdana" w:eastAsiaTheme="minorHAnsi" w:hAnsi="Verdana"/>
          <w:b/>
          <w:sz w:val="22"/>
          <w:szCs w:val="22"/>
        </w:rPr>
      </w:pPr>
      <w:r w:rsidRPr="00E77D0B">
        <w:rPr>
          <w:rFonts w:ascii="Verdana" w:eastAsiaTheme="minorHAnsi" w:hAnsi="Verdana"/>
          <w:b/>
          <w:sz w:val="22"/>
          <w:szCs w:val="22"/>
        </w:rPr>
        <w:t xml:space="preserve">4 points </w:t>
      </w:r>
    </w:p>
    <w:p w14:paraId="5B59FA8E"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xml:space="preserve">2ème Refus </w:t>
      </w:r>
      <w:r w:rsidRPr="00E77D0B">
        <w:rPr>
          <w:rFonts w:ascii="Verdana" w:hAnsi="Verdana"/>
          <w:b/>
          <w:bCs/>
          <w:strike/>
          <w:color w:val="000099"/>
          <w:sz w:val="22"/>
          <w:szCs w:val="22"/>
          <w:lang w:eastAsia="zh-CN"/>
        </w:rPr>
        <w:t>dans l'Obstacle</w:t>
      </w:r>
      <w:r w:rsidRPr="00E77D0B">
        <w:rPr>
          <w:rFonts w:ascii="Verdana" w:hAnsi="Verdana"/>
          <w:sz w:val="22"/>
          <w:szCs w:val="22"/>
          <w:lang w:eastAsia="zh-CN"/>
        </w:rPr>
        <w:t>.</w:t>
      </w:r>
    </w:p>
    <w:p w14:paraId="25EDF141" w14:textId="77777777" w:rsidR="00E77D0B" w:rsidRPr="00E77D0B" w:rsidRDefault="00E77D0B" w:rsidP="00E77D0B">
      <w:pPr>
        <w:rPr>
          <w:rFonts w:ascii="Verdana" w:hAnsi="Verdana"/>
          <w:b/>
          <w:sz w:val="22"/>
          <w:szCs w:val="22"/>
          <w:lang w:eastAsia="zh-CN"/>
        </w:rPr>
      </w:pPr>
      <w:r w:rsidRPr="00E77D0B">
        <w:rPr>
          <w:rFonts w:ascii="Verdana" w:hAnsi="Verdana"/>
          <w:sz w:val="22"/>
          <w:szCs w:val="22"/>
          <w:lang w:eastAsia="zh-CN"/>
        </w:rPr>
        <w:t>Sortie de l'Obstacle.</w:t>
      </w:r>
    </w:p>
    <w:p w14:paraId="344D1205"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Obstacle non exécuté dans l'ordre retenu (Pénalité mise à l'obstacle non passé).</w:t>
      </w:r>
    </w:p>
    <w:p w14:paraId="0BB927A1" w14:textId="77777777" w:rsidR="00E77D0B" w:rsidRPr="00E77D0B" w:rsidRDefault="00E77D0B" w:rsidP="00E77D0B">
      <w:pPr>
        <w:rPr>
          <w:rFonts w:ascii="Verdana" w:hAnsi="Verdana"/>
          <w:color w:val="FF0000"/>
          <w:sz w:val="22"/>
          <w:szCs w:val="22"/>
          <w:lang w:eastAsia="zh-CN"/>
        </w:rPr>
      </w:pPr>
      <w:r w:rsidRPr="00E77D0B">
        <w:rPr>
          <w:rFonts w:ascii="Verdana" w:hAnsi="Verdana"/>
          <w:sz w:val="22"/>
          <w:szCs w:val="22"/>
          <w:lang w:eastAsia="zh-CN"/>
        </w:rPr>
        <w:t>Franchissement d’un obstacle sur le terrain même s’il n’est pas dans le parcours numéroté.</w:t>
      </w:r>
      <w:r w:rsidRPr="00E77D0B">
        <w:rPr>
          <w:rFonts w:ascii="Verdana" w:hAnsi="Verdana"/>
          <w:color w:val="FF0000"/>
          <w:sz w:val="22"/>
          <w:szCs w:val="22"/>
          <w:lang w:eastAsia="zh-CN"/>
        </w:rPr>
        <w:t xml:space="preserve"> (</w:t>
      </w:r>
      <w:r w:rsidRPr="00E77D0B">
        <w:rPr>
          <w:rFonts w:ascii="Verdana" w:hAnsi="Verdana"/>
          <w:i/>
          <w:iCs/>
          <w:color w:val="FF0000"/>
          <w:sz w:val="22"/>
          <w:szCs w:val="22"/>
          <w:lang w:eastAsia="zh-CN"/>
        </w:rPr>
        <w:t xml:space="preserve">Obstacle mort) </w:t>
      </w:r>
      <w:r w:rsidRPr="00E77D0B">
        <w:rPr>
          <w:rFonts w:ascii="Verdana" w:hAnsi="Verdana"/>
          <w:color w:val="FF0000"/>
          <w:sz w:val="22"/>
          <w:szCs w:val="22"/>
          <w:lang w:eastAsia="zh-CN"/>
        </w:rPr>
        <w:t xml:space="preserve">La pénalité sera comptabilisée à l’obstacle suivant qui ne devra pas être passé. </w:t>
      </w:r>
    </w:p>
    <w:p w14:paraId="59320ED9"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Obstacle franchi par la sortie ou pris à l’envers.</w:t>
      </w:r>
    </w:p>
    <w:p w14:paraId="70707FFC"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Galop dans l’obstacle et galop momentané sur le parcours.</w:t>
      </w:r>
    </w:p>
    <w:p w14:paraId="181F997D" w14:textId="77777777" w:rsidR="00E77D0B" w:rsidRPr="00E77D0B" w:rsidRDefault="00E77D0B" w:rsidP="00E77D0B">
      <w:pPr>
        <w:rPr>
          <w:rFonts w:ascii="Verdana" w:hAnsi="Verdana"/>
          <w:sz w:val="22"/>
          <w:szCs w:val="22"/>
          <w:lang w:eastAsia="zh-CN"/>
        </w:rPr>
      </w:pPr>
    </w:p>
    <w:p w14:paraId="0F501174" w14:textId="77777777" w:rsidR="00E77D0B" w:rsidRPr="00E77D0B" w:rsidRDefault="00E77D0B" w:rsidP="00E77D0B">
      <w:pPr>
        <w:rPr>
          <w:rFonts w:ascii="Verdana" w:hAnsi="Verdana"/>
          <w:b/>
          <w:sz w:val="22"/>
          <w:szCs w:val="22"/>
          <w:lang w:eastAsia="zh-CN"/>
        </w:rPr>
      </w:pPr>
      <w:r w:rsidRPr="00E77D0B">
        <w:rPr>
          <w:rFonts w:ascii="Verdana" w:hAnsi="Verdana"/>
          <w:b/>
          <w:sz w:val="22"/>
          <w:szCs w:val="22"/>
          <w:lang w:eastAsia="zh-CN"/>
        </w:rPr>
        <w:t>Elimination</w:t>
      </w:r>
    </w:p>
    <w:p w14:paraId="0DBA35BB"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Tenue incorrecte du concurrent(e).</w:t>
      </w:r>
    </w:p>
    <w:p w14:paraId="3BAC0F51" w14:textId="77777777" w:rsidR="00E77D0B" w:rsidRPr="00E77D0B" w:rsidRDefault="00E77D0B" w:rsidP="00E77D0B">
      <w:pPr>
        <w:rPr>
          <w:rFonts w:ascii="Verdana" w:hAnsi="Verdana"/>
          <w:b/>
          <w:bCs/>
          <w:color w:val="FF0000"/>
          <w:sz w:val="22"/>
          <w:szCs w:val="22"/>
          <w:lang w:eastAsia="zh-CN"/>
        </w:rPr>
      </w:pPr>
      <w:r w:rsidRPr="00E77D0B">
        <w:rPr>
          <w:rFonts w:ascii="Verdana" w:hAnsi="Verdana"/>
          <w:b/>
          <w:bCs/>
          <w:color w:val="FF0000"/>
          <w:sz w:val="22"/>
          <w:szCs w:val="22"/>
          <w:lang w:eastAsia="zh-CN"/>
        </w:rPr>
        <w:t>- Conducteur qui intervient sur son chien et/ou la charrette.</w:t>
      </w:r>
    </w:p>
    <w:p w14:paraId="52D45BBC"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Chien qui Défèque ou Urine sur le Terrain.</w:t>
      </w:r>
    </w:p>
    <w:p w14:paraId="37D015D0"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Mauvaises Conditions Physiques du chien.</w:t>
      </w:r>
    </w:p>
    <w:p w14:paraId="44E19039"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Doutes sur la capacité du Chien à tracter.</w:t>
      </w:r>
    </w:p>
    <w:p w14:paraId="1C66B55F"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xml:space="preserve">- Chien ne répondant plus aux ordres du Conducteur </w:t>
      </w:r>
      <w:r w:rsidRPr="00E77D0B">
        <w:rPr>
          <w:rFonts w:ascii="Verdana" w:hAnsi="Verdana"/>
          <w:b/>
          <w:bCs/>
          <w:color w:val="FF0000"/>
          <w:sz w:val="22"/>
          <w:szCs w:val="22"/>
          <w:lang w:eastAsia="zh-CN"/>
        </w:rPr>
        <w:t>avec divagation</w:t>
      </w:r>
      <w:r w:rsidRPr="00E77D0B">
        <w:rPr>
          <w:rFonts w:ascii="Verdana" w:hAnsi="Verdana"/>
          <w:sz w:val="22"/>
          <w:szCs w:val="22"/>
          <w:lang w:eastAsia="zh-CN"/>
        </w:rPr>
        <w:t>.</w:t>
      </w:r>
    </w:p>
    <w:p w14:paraId="2B48CF1C"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xml:space="preserve">- Galops répétés du chien durant l’épreuve </w:t>
      </w:r>
    </w:p>
    <w:p w14:paraId="233E3798"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Chien Agressif.</w:t>
      </w:r>
    </w:p>
    <w:p w14:paraId="24E79491"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xml:space="preserve">- Chien avec collier à pointes ou collier utilisant un dispositif à ondes </w:t>
      </w:r>
      <w:r w:rsidRPr="00E77D0B">
        <w:rPr>
          <w:rFonts w:ascii="Verdana" w:hAnsi="Verdana"/>
          <w:b/>
          <w:bCs/>
          <w:color w:val="FF0000"/>
          <w:sz w:val="22"/>
          <w:szCs w:val="22"/>
          <w:lang w:eastAsia="zh-CN"/>
        </w:rPr>
        <w:t xml:space="preserve">lors de l’événement (dans et hors de l'enceinte du Club) </w:t>
      </w:r>
    </w:p>
    <w:p w14:paraId="633B4A0D"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Chien avec collier et/ou collier antiparasitaire.</w:t>
      </w:r>
    </w:p>
    <w:p w14:paraId="7494CA95"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Attelage non conforme (Brancard, Timon etc. cf. Plans validés).</w:t>
      </w:r>
    </w:p>
    <w:p w14:paraId="0B2CAB9F" w14:textId="77777777"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 Conducteur sortant du terrain d’obstacles sans autorisation de l’Examinateur.</w:t>
      </w:r>
    </w:p>
    <w:p w14:paraId="4BC09F0B" w14:textId="77777777" w:rsidR="00E77D0B" w:rsidRPr="00E77D0B" w:rsidRDefault="00E77D0B" w:rsidP="00E77D0B">
      <w:pPr>
        <w:rPr>
          <w:rFonts w:ascii="Verdana" w:hAnsi="Verdana"/>
          <w:sz w:val="22"/>
          <w:szCs w:val="22"/>
          <w:lang w:eastAsia="zh-CN"/>
        </w:rPr>
      </w:pPr>
    </w:p>
    <w:p w14:paraId="1983A544" w14:textId="77777777" w:rsidR="00E77D0B" w:rsidRPr="00E77D0B" w:rsidRDefault="00E77D0B" w:rsidP="00E77D0B">
      <w:pPr>
        <w:rPr>
          <w:rFonts w:ascii="Verdana" w:hAnsi="Verdana"/>
          <w:sz w:val="22"/>
          <w:szCs w:val="22"/>
          <w:lang w:eastAsia="zh-CN"/>
        </w:rPr>
      </w:pPr>
    </w:p>
    <w:p w14:paraId="6A67D374" w14:textId="77777777" w:rsidR="00E77D0B" w:rsidRPr="00E77D0B" w:rsidRDefault="00E77D0B" w:rsidP="00E77D0B">
      <w:pPr>
        <w:jc w:val="center"/>
        <w:rPr>
          <w:rFonts w:ascii="Verdana" w:hAnsi="Verdana"/>
          <w:b/>
          <w:sz w:val="22"/>
          <w:szCs w:val="22"/>
          <w:u w:val="single"/>
        </w:rPr>
      </w:pPr>
    </w:p>
    <w:p w14:paraId="2C27FA5C" w14:textId="7C92DEF9" w:rsidR="00E77D0B" w:rsidRPr="00E77D0B" w:rsidRDefault="00E77D0B" w:rsidP="00E77D0B">
      <w:pPr>
        <w:ind w:left="284"/>
        <w:rPr>
          <w:rFonts w:ascii="Verdana" w:hAnsi="Verdana"/>
          <w:b/>
          <w:sz w:val="22"/>
          <w:szCs w:val="22"/>
          <w:u w:val="single"/>
        </w:rPr>
      </w:pPr>
      <w:bookmarkStart w:id="1" w:name="_Hlk115885595"/>
      <w:r w:rsidRPr="00E77D0B">
        <w:rPr>
          <w:rFonts w:ascii="Verdana" w:hAnsi="Verdana"/>
          <w:b/>
          <w:sz w:val="22"/>
          <w:szCs w:val="22"/>
        </w:rPr>
        <w:t>Annexe 3 :</w:t>
      </w:r>
      <w:r>
        <w:rPr>
          <w:rFonts w:ascii="Verdana" w:hAnsi="Verdana"/>
          <w:b/>
          <w:sz w:val="22"/>
          <w:szCs w:val="22"/>
          <w:u w:val="single"/>
        </w:rPr>
        <w:t xml:space="preserve"> </w:t>
      </w:r>
      <w:r w:rsidRPr="00E77D0B">
        <w:rPr>
          <w:rFonts w:ascii="Verdana" w:hAnsi="Verdana"/>
          <w:b/>
          <w:sz w:val="22"/>
          <w:szCs w:val="22"/>
          <w:u w:val="single"/>
        </w:rPr>
        <w:t>2B) OBSTACLES OBLIGATOIRES </w:t>
      </w:r>
    </w:p>
    <w:bookmarkEnd w:id="1"/>
    <w:p w14:paraId="14BC6082" w14:textId="77777777" w:rsidR="00E77D0B" w:rsidRPr="00E77D0B" w:rsidRDefault="00E77D0B" w:rsidP="00E77D0B">
      <w:pPr>
        <w:jc w:val="center"/>
        <w:rPr>
          <w:rFonts w:ascii="Verdana" w:hAnsi="Verdana"/>
          <w:sz w:val="22"/>
          <w:szCs w:val="22"/>
        </w:rPr>
      </w:pPr>
      <w:r w:rsidRPr="00E77D0B">
        <w:rPr>
          <w:rFonts w:ascii="Verdana" w:hAnsi="Verdana"/>
          <w:sz w:val="22"/>
          <w:szCs w:val="22"/>
        </w:rPr>
        <w:t xml:space="preserve">Octobre 2022 </w:t>
      </w:r>
    </w:p>
    <w:p w14:paraId="19CF20D6" w14:textId="77777777" w:rsidR="00E77D0B" w:rsidRPr="00E77D0B" w:rsidRDefault="00E77D0B" w:rsidP="00E77D0B">
      <w:pPr>
        <w:rPr>
          <w:rFonts w:ascii="Verdana" w:hAnsi="Verdana"/>
          <w:sz w:val="22"/>
          <w:szCs w:val="22"/>
          <w:lang w:eastAsia="zh-CN"/>
        </w:rPr>
      </w:pPr>
    </w:p>
    <w:p w14:paraId="3A2B81C4" w14:textId="77777777" w:rsidR="00E77D0B" w:rsidRPr="00E77D0B" w:rsidRDefault="00E77D0B" w:rsidP="00E77D0B">
      <w:pPr>
        <w:rPr>
          <w:rFonts w:ascii="Verdana" w:hAnsi="Verdana"/>
          <w:sz w:val="22"/>
          <w:szCs w:val="22"/>
          <w:lang w:eastAsia="zh-CN"/>
        </w:rPr>
      </w:pPr>
    </w:p>
    <w:p w14:paraId="321E15BE" w14:textId="77777777" w:rsidR="00E77D0B" w:rsidRPr="00E77D0B" w:rsidRDefault="00E77D0B" w:rsidP="00E77D0B">
      <w:pPr>
        <w:spacing w:line="276" w:lineRule="auto"/>
        <w:outlineLvl w:val="0"/>
        <w:rPr>
          <w:rFonts w:ascii="Verdana" w:eastAsia="Times New Roman" w:hAnsi="Verdana"/>
          <w:b/>
          <w:sz w:val="22"/>
          <w:szCs w:val="22"/>
        </w:rPr>
      </w:pPr>
      <w:r w:rsidRPr="00E77D0B">
        <w:rPr>
          <w:rFonts w:ascii="Verdana" w:eastAsia="Times New Roman" w:hAnsi="Verdana"/>
          <w:b/>
          <w:sz w:val="22"/>
          <w:szCs w:val="22"/>
          <w:u w:val="single"/>
        </w:rPr>
        <w:t>ABSENCE de 30</w:t>
      </w:r>
      <w:r w:rsidRPr="00E77D0B">
        <w:rPr>
          <w:rFonts w:ascii="Verdana" w:eastAsia="Times New Roman" w:hAnsi="Verdana"/>
          <w:b/>
          <w:sz w:val="22"/>
          <w:szCs w:val="22"/>
        </w:rPr>
        <w:t xml:space="preserve">"        CLASSE 1                 Mise à jour octobre 2022 </w:t>
      </w:r>
    </w:p>
    <w:p w14:paraId="4734F62F" w14:textId="77777777" w:rsidR="00E77D0B" w:rsidRPr="00E77D0B" w:rsidRDefault="00E77D0B" w:rsidP="00E77D0B">
      <w:pPr>
        <w:rPr>
          <w:rFonts w:ascii="Verdana" w:eastAsia="Times New Roman" w:hAnsi="Verdana"/>
          <w:b/>
          <w:bCs/>
          <w:color w:val="FF0000"/>
          <w:sz w:val="22"/>
          <w:szCs w:val="22"/>
        </w:rPr>
      </w:pPr>
      <w:r w:rsidRPr="00E77D0B">
        <w:rPr>
          <w:rFonts w:ascii="Verdana" w:eastAsia="Times New Roman" w:hAnsi="Verdana"/>
          <w:b/>
          <w:bCs/>
          <w:color w:val="FF0000"/>
          <w:sz w:val="22"/>
          <w:szCs w:val="22"/>
        </w:rPr>
        <w:t>Le conducteur peut entrer dans le carré pour placer son chien ;</w:t>
      </w:r>
    </w:p>
    <w:p w14:paraId="55D552F2"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Le départ comme le retour du conducteur se fait latéralement à côté du chien</w:t>
      </w:r>
    </w:p>
    <w:p w14:paraId="73DC0100"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En cas de forte chaleur, une tonnelle sera installée pour protéger le chien du soleil</w:t>
      </w:r>
    </w:p>
    <w:p w14:paraId="5A1F5D33"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 xml:space="preserve">La tonnelle devra être déplacée en fonction de l’heure </w:t>
      </w:r>
    </w:p>
    <w:p w14:paraId="004765A4" w14:textId="77777777" w:rsidR="00E77D0B" w:rsidRPr="00E77D0B" w:rsidRDefault="00E77D0B" w:rsidP="00E77D0B">
      <w:pPr>
        <w:spacing w:line="276" w:lineRule="auto"/>
        <w:rPr>
          <w:rFonts w:ascii="Verdana" w:eastAsia="Times New Roman" w:hAnsi="Verdana"/>
          <w:b/>
          <w:sz w:val="22"/>
          <w:szCs w:val="22"/>
          <w:u w:val="single"/>
        </w:rPr>
      </w:pPr>
    </w:p>
    <w:p w14:paraId="4E12FE92"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sz w:val="22"/>
          <w:szCs w:val="22"/>
        </w:rPr>
        <w:t xml:space="preserve">- L’Examinateur choisit l'emplacement où se cache le conducteur </w:t>
      </w:r>
      <w:r w:rsidRPr="00E77D0B">
        <w:rPr>
          <w:rFonts w:ascii="Verdana" w:eastAsia="Times New Roman" w:hAnsi="Verdana"/>
          <w:b/>
          <w:bCs/>
          <w:color w:val="FF0000"/>
          <w:sz w:val="22"/>
          <w:szCs w:val="22"/>
        </w:rPr>
        <w:t>à une distance maximale de15 m</w:t>
      </w:r>
      <w:r w:rsidRPr="00E77D0B">
        <w:rPr>
          <w:rFonts w:ascii="Verdana" w:eastAsia="Times New Roman" w:hAnsi="Verdana"/>
          <w:color w:val="FF0000"/>
          <w:sz w:val="22"/>
          <w:szCs w:val="22"/>
        </w:rPr>
        <w:t xml:space="preserve"> </w:t>
      </w:r>
      <w:r w:rsidRPr="00E77D0B">
        <w:rPr>
          <w:rFonts w:ascii="Verdana" w:eastAsia="Times New Roman" w:hAnsi="Verdana"/>
          <w:sz w:val="22"/>
          <w:szCs w:val="22"/>
        </w:rPr>
        <w:t xml:space="preserve">pendant l'absence de </w:t>
      </w:r>
      <w:r w:rsidRPr="00E77D0B">
        <w:rPr>
          <w:rFonts w:ascii="Verdana" w:eastAsia="Times New Roman" w:hAnsi="Verdana"/>
          <w:b/>
          <w:sz w:val="22"/>
          <w:szCs w:val="22"/>
          <w:u w:val="single"/>
        </w:rPr>
        <w:t>30 secondes.</w:t>
      </w:r>
    </w:p>
    <w:p w14:paraId="49BD1782"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lastRenderedPageBreak/>
        <w:t>- Position de blocage (Debout –Assis - Couché) annoncée par le conducteur lors de sa présentation avant de commencer son parcours</w:t>
      </w:r>
    </w:p>
    <w:p w14:paraId="763BB0BD" w14:textId="4FEBAC86"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L’obstacle sera matérialisé par un carré de 2 m (Carré qui devra être marqué au sol.) ou le chien se positionnera pour effectuer l’absence </w:t>
      </w:r>
    </w:p>
    <w:p w14:paraId="6AF82CAE" w14:textId="77777777" w:rsidR="00E77D0B" w:rsidRPr="00E77D0B" w:rsidRDefault="00E77D0B" w:rsidP="00E77D0B">
      <w:pPr>
        <w:spacing w:line="276" w:lineRule="auto"/>
        <w:rPr>
          <w:rFonts w:ascii="Verdana" w:eastAsia="Times New Roman" w:hAnsi="Verdana"/>
          <w:sz w:val="22"/>
          <w:szCs w:val="22"/>
        </w:rPr>
      </w:pPr>
    </w:p>
    <w:p w14:paraId="4DD71050"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1</w:t>
      </w:r>
    </w:p>
    <w:p w14:paraId="4E99A5B4"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sz w:val="22"/>
          <w:szCs w:val="22"/>
        </w:rPr>
        <w:t xml:space="preserve"> Pts position de blocage annoncée non prise au départ.</w:t>
      </w:r>
    </w:p>
    <w:p w14:paraId="7776BFA8"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1 Pt Changement de position du chien </w:t>
      </w:r>
      <w:r w:rsidRPr="00E77D0B">
        <w:rPr>
          <w:rFonts w:ascii="Verdana" w:eastAsia="Times New Roman" w:hAnsi="Verdana"/>
          <w:b/>
          <w:sz w:val="22"/>
          <w:szCs w:val="22"/>
        </w:rPr>
        <w:t>sans déplacement</w:t>
      </w:r>
      <w:r w:rsidRPr="00E77D0B">
        <w:rPr>
          <w:rFonts w:ascii="Verdana" w:eastAsia="Times New Roman" w:hAnsi="Verdana"/>
          <w:sz w:val="22"/>
          <w:szCs w:val="22"/>
        </w:rPr>
        <w:t xml:space="preserve"> </w:t>
      </w:r>
      <w:r w:rsidRPr="00E77D0B">
        <w:rPr>
          <w:rFonts w:ascii="Verdana" w:eastAsia="Times New Roman" w:hAnsi="Verdana"/>
          <w:b/>
          <w:bCs/>
          <w:strike/>
          <w:color w:val="000099"/>
          <w:sz w:val="22"/>
          <w:szCs w:val="22"/>
        </w:rPr>
        <w:t>du départ du conducteur jusqu’à la cache</w:t>
      </w:r>
      <w:r w:rsidRPr="00E77D0B">
        <w:rPr>
          <w:rFonts w:ascii="Verdana" w:eastAsia="Times New Roman" w:hAnsi="Verdana"/>
          <w:color w:val="000099"/>
          <w:sz w:val="22"/>
          <w:szCs w:val="22"/>
        </w:rPr>
        <w:t xml:space="preserve"> </w:t>
      </w:r>
    </w:p>
    <w:p w14:paraId="21A384FF" w14:textId="77777777" w:rsidR="00E77D0B" w:rsidRPr="00E77D0B" w:rsidRDefault="00E77D0B" w:rsidP="00E77D0B">
      <w:pPr>
        <w:spacing w:line="276" w:lineRule="auto"/>
        <w:rPr>
          <w:rFonts w:ascii="Verdana" w:hAnsi="Verdana"/>
          <w:b/>
          <w:bCs/>
          <w:color w:val="FF0000"/>
          <w:sz w:val="22"/>
          <w:szCs w:val="22"/>
        </w:rPr>
      </w:pPr>
      <w:r w:rsidRPr="00E77D0B">
        <w:rPr>
          <w:rFonts w:ascii="Verdana" w:hAnsi="Verdana"/>
          <w:b/>
          <w:bCs/>
          <w:color w:val="FF0000"/>
          <w:sz w:val="22"/>
          <w:szCs w:val="22"/>
        </w:rPr>
        <w:t xml:space="preserve">2 Pts Est considéré comme un refus le chien qui dépasse l’obstacle ou qui le traverse </w:t>
      </w:r>
    </w:p>
    <w:p w14:paraId="1931F2F2"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4 Pts Ordres donnés lorsque le conducteur est caché.</w:t>
      </w:r>
    </w:p>
    <w:p w14:paraId="2C41EC42"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4 Pts le conducteur retourne vers son chien après son départ du carré</w:t>
      </w:r>
    </w:p>
    <w:p w14:paraId="7811583F"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4 Pts Chien qui ne se situe pas dans le carré déterminé pour effectuer la position </w:t>
      </w:r>
      <w:r w:rsidRPr="00E77D0B">
        <w:rPr>
          <w:rFonts w:ascii="Verdana" w:eastAsia="Times New Roman" w:hAnsi="Verdana"/>
          <w:b/>
          <w:bCs/>
          <w:color w:val="FF0000"/>
          <w:sz w:val="22"/>
          <w:szCs w:val="22"/>
        </w:rPr>
        <w:t>après le départ du conducteur</w:t>
      </w:r>
      <w:r w:rsidRPr="00E77D0B">
        <w:rPr>
          <w:rFonts w:ascii="Verdana" w:eastAsia="Times New Roman" w:hAnsi="Verdana"/>
          <w:sz w:val="22"/>
          <w:szCs w:val="22"/>
        </w:rPr>
        <w:t>.</w:t>
      </w:r>
    </w:p>
    <w:p w14:paraId="4C735289" w14:textId="77777777" w:rsidR="00E77D0B" w:rsidRPr="00E77D0B" w:rsidRDefault="00E77D0B" w:rsidP="00E77D0B">
      <w:pPr>
        <w:tabs>
          <w:tab w:val="left" w:pos="1290"/>
        </w:tabs>
        <w:spacing w:line="276" w:lineRule="auto"/>
        <w:rPr>
          <w:rFonts w:ascii="Verdana" w:eastAsia="Times New Roman" w:hAnsi="Verdana"/>
          <w:sz w:val="22"/>
          <w:szCs w:val="22"/>
        </w:rPr>
      </w:pPr>
      <w:r w:rsidRPr="00E77D0B">
        <w:rPr>
          <w:rFonts w:ascii="Verdana" w:eastAsia="Times New Roman" w:hAnsi="Verdana"/>
          <w:color w:val="FF0000"/>
          <w:sz w:val="22"/>
          <w:szCs w:val="22"/>
        </w:rPr>
        <w:t>2</w:t>
      </w:r>
      <w:r w:rsidRPr="00E77D0B">
        <w:rPr>
          <w:rFonts w:ascii="Verdana" w:eastAsia="Times New Roman" w:hAnsi="Verdana"/>
          <w:sz w:val="22"/>
          <w:szCs w:val="22"/>
        </w:rPr>
        <w:t xml:space="preserve"> Pts Déplacement du chien </w:t>
      </w:r>
      <w:r w:rsidRPr="00E77D0B">
        <w:rPr>
          <w:rFonts w:ascii="Verdana" w:eastAsia="Times New Roman" w:hAnsi="Verdana"/>
          <w:b/>
          <w:bCs/>
          <w:color w:val="FF0000"/>
          <w:sz w:val="22"/>
          <w:szCs w:val="22"/>
          <w:u w:val="single"/>
        </w:rPr>
        <w:t>dans</w:t>
      </w:r>
      <w:r w:rsidRPr="00E77D0B">
        <w:rPr>
          <w:rFonts w:ascii="Verdana" w:eastAsia="Times New Roman" w:hAnsi="Verdana"/>
          <w:color w:val="FF0000"/>
          <w:sz w:val="22"/>
          <w:szCs w:val="22"/>
        </w:rPr>
        <w:t xml:space="preserve"> le carré </w:t>
      </w:r>
      <w:r w:rsidRPr="00E77D0B">
        <w:rPr>
          <w:rFonts w:ascii="Verdana" w:eastAsia="Times New Roman" w:hAnsi="Verdana"/>
          <w:sz w:val="22"/>
          <w:szCs w:val="22"/>
        </w:rPr>
        <w:t xml:space="preserve">avant l'ordre de l’examinateur lors de l’absence   </w:t>
      </w:r>
      <w:r w:rsidRPr="00E77D0B">
        <w:rPr>
          <w:rFonts w:ascii="Verdana" w:eastAsia="Times New Roman" w:hAnsi="Verdana"/>
          <w:strike/>
          <w:color w:val="FF0000"/>
          <w:sz w:val="22"/>
          <w:szCs w:val="22"/>
        </w:rPr>
        <w:t>Et/ou lors du retour</w:t>
      </w:r>
      <w:r w:rsidRPr="00E77D0B">
        <w:rPr>
          <w:rFonts w:ascii="Verdana" w:eastAsia="Times New Roman" w:hAnsi="Verdana"/>
          <w:sz w:val="22"/>
          <w:szCs w:val="22"/>
        </w:rPr>
        <w:t>.</w:t>
      </w:r>
    </w:p>
    <w:p w14:paraId="7F32301A" w14:textId="77777777" w:rsidR="00E77D0B" w:rsidRPr="00E77D0B" w:rsidRDefault="00E77D0B" w:rsidP="00E77D0B">
      <w:pPr>
        <w:spacing w:line="276" w:lineRule="auto"/>
        <w:rPr>
          <w:rFonts w:ascii="Verdana" w:hAnsi="Verdana"/>
          <w:b/>
          <w:bCs/>
          <w:color w:val="FF0000"/>
          <w:sz w:val="22"/>
          <w:szCs w:val="22"/>
        </w:rPr>
      </w:pPr>
      <w:r w:rsidRPr="00E77D0B">
        <w:rPr>
          <w:rFonts w:ascii="Verdana" w:hAnsi="Verdana"/>
          <w:b/>
          <w:bCs/>
          <w:color w:val="FF0000"/>
          <w:sz w:val="22"/>
          <w:szCs w:val="22"/>
        </w:rPr>
        <w:t>4 pts chien qui sort du carré</w:t>
      </w:r>
    </w:p>
    <w:p w14:paraId="436C4996" w14:textId="77777777" w:rsidR="00E77D0B" w:rsidRPr="00E77D0B" w:rsidRDefault="00E77D0B" w:rsidP="00E77D0B">
      <w:pPr>
        <w:spacing w:line="276" w:lineRule="auto"/>
        <w:rPr>
          <w:rFonts w:ascii="Verdana" w:hAnsi="Verdana"/>
          <w:sz w:val="22"/>
          <w:szCs w:val="22"/>
        </w:rPr>
      </w:pPr>
    </w:p>
    <w:p w14:paraId="2C4FC7F3" w14:textId="77777777" w:rsidR="00E77D0B" w:rsidRPr="00E77D0B" w:rsidRDefault="00E77D0B" w:rsidP="00E77D0B">
      <w:pPr>
        <w:spacing w:line="276" w:lineRule="auto"/>
        <w:outlineLvl w:val="0"/>
        <w:rPr>
          <w:rFonts w:ascii="Verdana" w:eastAsia="Times New Roman" w:hAnsi="Verdana" w:cs="Arial"/>
          <w:b/>
          <w:sz w:val="22"/>
          <w:szCs w:val="22"/>
        </w:rPr>
      </w:pPr>
      <w:r w:rsidRPr="00E77D0B">
        <w:rPr>
          <w:rFonts w:ascii="Verdana" w:eastAsia="Times New Roman" w:hAnsi="Verdana" w:cs="Arial"/>
          <w:b/>
          <w:sz w:val="22"/>
          <w:szCs w:val="22"/>
          <w:u w:val="single"/>
        </w:rPr>
        <w:t>ABSENCE de 60</w:t>
      </w:r>
      <w:r w:rsidRPr="00E77D0B">
        <w:rPr>
          <w:rFonts w:ascii="Verdana" w:eastAsia="Times New Roman" w:hAnsi="Verdana" w:cs="Arial"/>
          <w:b/>
          <w:sz w:val="22"/>
          <w:szCs w:val="22"/>
        </w:rPr>
        <w:t xml:space="preserve">           CLASSE 2                           mise à jour octobre 2022</w:t>
      </w:r>
    </w:p>
    <w:p w14:paraId="0BB6818F" w14:textId="77777777" w:rsidR="00E77D0B" w:rsidRPr="00E77D0B" w:rsidRDefault="00E77D0B" w:rsidP="00E77D0B">
      <w:pPr>
        <w:rPr>
          <w:rFonts w:ascii="Verdana" w:eastAsia="Times New Roman" w:hAnsi="Verdana"/>
          <w:color w:val="FF0000"/>
          <w:sz w:val="22"/>
          <w:szCs w:val="22"/>
        </w:rPr>
      </w:pPr>
      <w:r w:rsidRPr="00E77D0B">
        <w:rPr>
          <w:rFonts w:ascii="Verdana" w:eastAsia="Times New Roman" w:hAnsi="Verdana"/>
          <w:color w:val="FF0000"/>
          <w:sz w:val="22"/>
          <w:szCs w:val="22"/>
        </w:rPr>
        <w:t>Le conducteur peut entrer dans le carré pour placer son chien ;</w:t>
      </w:r>
    </w:p>
    <w:p w14:paraId="7394FAFA"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Le départ comme le retour du conducteur se fait latéralement à côté du chien</w:t>
      </w:r>
    </w:p>
    <w:p w14:paraId="356D3338"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En cas de forte chaleur, une tonnelle sera installée pour protéger le chien du soleil</w:t>
      </w:r>
    </w:p>
    <w:p w14:paraId="3952C27C"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 xml:space="preserve">La tonnelle devra être déplacée en fonction de l’heure </w:t>
      </w:r>
    </w:p>
    <w:p w14:paraId="36FBF267" w14:textId="77777777" w:rsidR="00E77D0B" w:rsidRPr="00E77D0B" w:rsidRDefault="00E77D0B" w:rsidP="00E77D0B">
      <w:pPr>
        <w:spacing w:line="276" w:lineRule="auto"/>
        <w:outlineLvl w:val="0"/>
        <w:rPr>
          <w:rFonts w:ascii="Verdana" w:eastAsia="Times New Roman" w:hAnsi="Verdana" w:cs="Arial"/>
          <w:sz w:val="22"/>
          <w:szCs w:val="22"/>
          <w:u w:val="single"/>
        </w:rPr>
      </w:pPr>
    </w:p>
    <w:p w14:paraId="7A8F2DB6" w14:textId="77777777" w:rsidR="00E77D0B" w:rsidRPr="00E77D0B" w:rsidRDefault="00E77D0B" w:rsidP="00E77D0B">
      <w:pPr>
        <w:spacing w:line="276" w:lineRule="auto"/>
        <w:rPr>
          <w:rFonts w:ascii="Verdana" w:eastAsia="Times New Roman" w:hAnsi="Verdana"/>
          <w:sz w:val="22"/>
          <w:szCs w:val="22"/>
          <w:u w:val="single"/>
        </w:rPr>
      </w:pPr>
      <w:r w:rsidRPr="00E77D0B">
        <w:rPr>
          <w:rFonts w:ascii="Verdana" w:eastAsia="Times New Roman" w:hAnsi="Verdana"/>
          <w:sz w:val="22"/>
          <w:szCs w:val="22"/>
        </w:rPr>
        <w:t>- L’Examinateur choisit l'emplacement où se cache le conducteur</w:t>
      </w:r>
      <w:r w:rsidRPr="00E77D0B">
        <w:rPr>
          <w:rFonts w:ascii="Verdana" w:eastAsia="Times New Roman" w:hAnsi="Verdana"/>
          <w:b/>
          <w:bCs/>
          <w:color w:val="FF0000"/>
          <w:sz w:val="22"/>
          <w:szCs w:val="22"/>
        </w:rPr>
        <w:t xml:space="preserve"> à une distance maximale de15 m</w:t>
      </w:r>
      <w:r w:rsidRPr="00E77D0B">
        <w:rPr>
          <w:rFonts w:ascii="Verdana" w:eastAsia="Times New Roman" w:hAnsi="Verdana"/>
          <w:sz w:val="22"/>
          <w:szCs w:val="22"/>
        </w:rPr>
        <w:t xml:space="preserve"> pendant l'absence de </w:t>
      </w:r>
      <w:r w:rsidRPr="00E77D0B">
        <w:rPr>
          <w:rFonts w:ascii="Verdana" w:eastAsia="Times New Roman" w:hAnsi="Verdana"/>
          <w:sz w:val="22"/>
          <w:szCs w:val="22"/>
          <w:u w:val="single"/>
        </w:rPr>
        <w:t>60 secondes.</w:t>
      </w:r>
    </w:p>
    <w:p w14:paraId="61D98637"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Position imposée (Debout-Assis ou -Couché) par tirage au sort pour l'ensemble de la classe 2.</w:t>
      </w:r>
    </w:p>
    <w:p w14:paraId="70FEE9C8"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L’obstacle sera matérialisé par un carré de 2 m (Carré qui devra être marqué au sol.) ou le chien se positionnera pour effectuer l’absence.</w:t>
      </w:r>
    </w:p>
    <w:p w14:paraId="7E5B9CE2" w14:textId="77777777" w:rsidR="00E77D0B" w:rsidRPr="00E77D0B" w:rsidRDefault="00E77D0B" w:rsidP="00E77D0B">
      <w:pPr>
        <w:spacing w:line="276" w:lineRule="auto"/>
        <w:rPr>
          <w:rFonts w:ascii="Verdana" w:eastAsia="Times New Roman" w:hAnsi="Verdana"/>
          <w:sz w:val="22"/>
          <w:szCs w:val="22"/>
        </w:rPr>
      </w:pPr>
    </w:p>
    <w:p w14:paraId="1B9E746D"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2</w:t>
      </w:r>
    </w:p>
    <w:p w14:paraId="28E549D9"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sz w:val="22"/>
          <w:szCs w:val="22"/>
        </w:rPr>
        <w:t xml:space="preserve"> Pts Position imposée (Debout -Assis ou Couché) non prise au départ </w:t>
      </w:r>
    </w:p>
    <w:p w14:paraId="7F4ED1E9" w14:textId="77777777" w:rsidR="00E77D0B" w:rsidRPr="00E77D0B" w:rsidRDefault="00E77D0B" w:rsidP="00E77D0B">
      <w:pPr>
        <w:spacing w:line="276" w:lineRule="auto"/>
        <w:rPr>
          <w:rFonts w:ascii="Verdana" w:eastAsia="Times New Roman" w:hAnsi="Verdana"/>
          <w:color w:val="FF0000"/>
          <w:sz w:val="22"/>
          <w:szCs w:val="22"/>
        </w:rPr>
      </w:pPr>
      <w:r w:rsidRPr="00E77D0B">
        <w:rPr>
          <w:rFonts w:ascii="Verdana" w:eastAsia="Times New Roman" w:hAnsi="Verdana"/>
          <w:color w:val="FF0000"/>
          <w:sz w:val="22"/>
          <w:szCs w:val="22"/>
        </w:rPr>
        <w:t xml:space="preserve">2 Pts Changement de position du chien </w:t>
      </w:r>
      <w:r w:rsidRPr="00E77D0B">
        <w:rPr>
          <w:rFonts w:ascii="Verdana" w:eastAsia="Times New Roman" w:hAnsi="Verdana"/>
          <w:b/>
          <w:color w:val="FF0000"/>
          <w:sz w:val="22"/>
          <w:szCs w:val="22"/>
        </w:rPr>
        <w:t>sans déplacement</w:t>
      </w:r>
      <w:r w:rsidRPr="00E77D0B">
        <w:rPr>
          <w:rFonts w:ascii="Verdana" w:eastAsia="Times New Roman" w:hAnsi="Verdana"/>
          <w:color w:val="FF0000"/>
          <w:sz w:val="22"/>
          <w:szCs w:val="22"/>
        </w:rPr>
        <w:t xml:space="preserve"> </w:t>
      </w:r>
      <w:r w:rsidRPr="00E77D0B">
        <w:rPr>
          <w:rFonts w:ascii="Verdana" w:eastAsia="Times New Roman" w:hAnsi="Verdana"/>
          <w:b/>
          <w:bCs/>
          <w:strike/>
          <w:color w:val="000099"/>
          <w:sz w:val="22"/>
          <w:szCs w:val="22"/>
        </w:rPr>
        <w:t>du départ du conducteur jusqu’à la cache</w:t>
      </w:r>
      <w:r w:rsidRPr="00E77D0B">
        <w:rPr>
          <w:rFonts w:ascii="Verdana" w:eastAsia="Times New Roman" w:hAnsi="Verdana"/>
          <w:color w:val="FF0000"/>
          <w:sz w:val="22"/>
          <w:szCs w:val="22"/>
        </w:rPr>
        <w:t>.</w:t>
      </w:r>
    </w:p>
    <w:p w14:paraId="0DD7CDCF" w14:textId="77777777" w:rsidR="00E77D0B" w:rsidRPr="00E77D0B" w:rsidRDefault="00E77D0B" w:rsidP="00E77D0B">
      <w:pPr>
        <w:spacing w:line="276" w:lineRule="auto"/>
        <w:rPr>
          <w:rFonts w:ascii="Verdana" w:hAnsi="Verdana"/>
          <w:color w:val="FF0000"/>
          <w:sz w:val="22"/>
          <w:szCs w:val="22"/>
        </w:rPr>
      </w:pPr>
      <w:r w:rsidRPr="00E77D0B">
        <w:rPr>
          <w:rFonts w:ascii="Verdana" w:hAnsi="Verdana"/>
          <w:color w:val="FF0000"/>
          <w:sz w:val="22"/>
          <w:szCs w:val="22"/>
        </w:rPr>
        <w:t>2 Pts Est considéré comme un refus Le chien qui dépasse l’obstacle ou qui le traverse</w:t>
      </w:r>
    </w:p>
    <w:p w14:paraId="2AFF42E9"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4 Pts Ordres donnés </w:t>
      </w:r>
      <w:r w:rsidRPr="00E77D0B">
        <w:rPr>
          <w:rFonts w:ascii="Verdana" w:eastAsia="Times New Roman" w:hAnsi="Verdana"/>
          <w:color w:val="FF0000"/>
          <w:sz w:val="22"/>
          <w:szCs w:val="22"/>
        </w:rPr>
        <w:t xml:space="preserve">verbaux ou non verbaux </w:t>
      </w:r>
      <w:r w:rsidRPr="00E77D0B">
        <w:rPr>
          <w:rFonts w:ascii="Verdana" w:eastAsia="Times New Roman" w:hAnsi="Verdana"/>
          <w:sz w:val="22"/>
          <w:szCs w:val="22"/>
        </w:rPr>
        <w:t xml:space="preserve">après le départ </w:t>
      </w:r>
      <w:r w:rsidRPr="00E77D0B">
        <w:rPr>
          <w:rFonts w:ascii="Verdana" w:eastAsia="Times New Roman" w:hAnsi="Verdana"/>
          <w:b/>
          <w:bCs/>
          <w:color w:val="FF0000"/>
          <w:sz w:val="22"/>
          <w:szCs w:val="22"/>
        </w:rPr>
        <w:t>du carré</w:t>
      </w:r>
      <w:r w:rsidRPr="00E77D0B">
        <w:rPr>
          <w:rFonts w:ascii="Verdana" w:eastAsia="Times New Roman" w:hAnsi="Verdana"/>
          <w:color w:val="FF0000"/>
          <w:sz w:val="22"/>
          <w:szCs w:val="22"/>
        </w:rPr>
        <w:t xml:space="preserve"> </w:t>
      </w:r>
      <w:r w:rsidRPr="00E77D0B">
        <w:rPr>
          <w:rFonts w:ascii="Verdana" w:eastAsia="Times New Roman" w:hAnsi="Verdana"/>
          <w:sz w:val="22"/>
          <w:szCs w:val="22"/>
        </w:rPr>
        <w:t>et jusqu’au retour au chien.</w:t>
      </w:r>
    </w:p>
    <w:p w14:paraId="1DB6ADC7"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4 Pts Chien qui ne se situe pas dans le carré déterminé pour effectuer la position </w:t>
      </w:r>
      <w:r w:rsidRPr="00E77D0B">
        <w:rPr>
          <w:rFonts w:ascii="Verdana" w:eastAsia="Times New Roman" w:hAnsi="Verdana"/>
          <w:color w:val="FF0000"/>
          <w:sz w:val="22"/>
          <w:szCs w:val="22"/>
        </w:rPr>
        <w:t>après le départ du conducteur</w:t>
      </w:r>
    </w:p>
    <w:p w14:paraId="04356990" w14:textId="77777777" w:rsidR="00E77D0B" w:rsidRPr="00E77D0B" w:rsidRDefault="00E77D0B" w:rsidP="00E77D0B">
      <w:pPr>
        <w:spacing w:line="276" w:lineRule="auto"/>
        <w:rPr>
          <w:rFonts w:ascii="Verdana" w:eastAsia="Times New Roman" w:hAnsi="Verdana"/>
          <w:color w:val="FF0000"/>
          <w:sz w:val="22"/>
          <w:szCs w:val="22"/>
        </w:rPr>
      </w:pPr>
      <w:r w:rsidRPr="00E77D0B">
        <w:rPr>
          <w:rFonts w:ascii="Verdana" w:eastAsia="Times New Roman" w:hAnsi="Verdana"/>
          <w:color w:val="FF0000"/>
          <w:sz w:val="22"/>
          <w:szCs w:val="22"/>
        </w:rPr>
        <w:t>4 Pts le conducteur retourne vers son chien après son départ.</w:t>
      </w:r>
    </w:p>
    <w:p w14:paraId="101F6A9E" w14:textId="77777777" w:rsidR="00E77D0B" w:rsidRPr="00E77D0B" w:rsidRDefault="00E77D0B" w:rsidP="00E77D0B">
      <w:pPr>
        <w:tabs>
          <w:tab w:val="left" w:pos="1290"/>
        </w:tabs>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b/>
          <w:bCs/>
          <w:sz w:val="22"/>
          <w:szCs w:val="22"/>
        </w:rPr>
        <w:t xml:space="preserve"> </w:t>
      </w:r>
      <w:r w:rsidRPr="00E77D0B">
        <w:rPr>
          <w:rFonts w:ascii="Verdana" w:eastAsia="Times New Roman" w:hAnsi="Verdana"/>
          <w:sz w:val="22"/>
          <w:szCs w:val="22"/>
        </w:rPr>
        <w:t xml:space="preserve">Pts </w:t>
      </w:r>
      <w:r w:rsidRPr="00E77D0B">
        <w:rPr>
          <w:rFonts w:ascii="Verdana" w:eastAsia="Times New Roman" w:hAnsi="Verdana"/>
          <w:b/>
          <w:bCs/>
          <w:strike/>
          <w:color w:val="000099"/>
          <w:sz w:val="22"/>
          <w:szCs w:val="22"/>
        </w:rPr>
        <w:t>Changement de position et /ou</w:t>
      </w:r>
      <w:r w:rsidRPr="00E77D0B">
        <w:rPr>
          <w:rFonts w:ascii="Verdana" w:eastAsia="Times New Roman" w:hAnsi="Verdana"/>
          <w:color w:val="000099"/>
          <w:sz w:val="22"/>
          <w:szCs w:val="22"/>
        </w:rPr>
        <w:t xml:space="preserve"> </w:t>
      </w:r>
      <w:r w:rsidRPr="00E77D0B">
        <w:rPr>
          <w:rFonts w:ascii="Verdana" w:eastAsia="Times New Roman" w:hAnsi="Verdana"/>
          <w:sz w:val="22"/>
          <w:szCs w:val="22"/>
        </w:rPr>
        <w:t xml:space="preserve">déplacement du chien dans le carré avant l'ordre de l’examinateur lors de l’absence    </w:t>
      </w:r>
      <w:r w:rsidRPr="00E77D0B">
        <w:rPr>
          <w:rFonts w:ascii="Verdana" w:eastAsia="Times New Roman" w:hAnsi="Verdana"/>
          <w:b/>
          <w:bCs/>
          <w:strike/>
          <w:color w:val="000099"/>
          <w:sz w:val="22"/>
          <w:szCs w:val="22"/>
        </w:rPr>
        <w:t>Et/</w:t>
      </w:r>
      <w:proofErr w:type="gramStart"/>
      <w:r w:rsidRPr="00E77D0B">
        <w:rPr>
          <w:rFonts w:ascii="Verdana" w:eastAsia="Times New Roman" w:hAnsi="Verdana"/>
          <w:b/>
          <w:bCs/>
          <w:strike/>
          <w:color w:val="000099"/>
          <w:sz w:val="22"/>
          <w:szCs w:val="22"/>
        </w:rPr>
        <w:t>ou  lors</w:t>
      </w:r>
      <w:proofErr w:type="gramEnd"/>
      <w:r w:rsidRPr="00E77D0B">
        <w:rPr>
          <w:rFonts w:ascii="Verdana" w:eastAsia="Times New Roman" w:hAnsi="Verdana"/>
          <w:b/>
          <w:bCs/>
          <w:strike/>
          <w:color w:val="000099"/>
          <w:sz w:val="22"/>
          <w:szCs w:val="22"/>
        </w:rPr>
        <w:t xml:space="preserve">  du retour du conducteur</w:t>
      </w:r>
      <w:r w:rsidRPr="00E77D0B">
        <w:rPr>
          <w:rFonts w:ascii="Verdana" w:eastAsia="Times New Roman" w:hAnsi="Verdana"/>
          <w:b/>
          <w:bCs/>
          <w:color w:val="000099"/>
          <w:sz w:val="22"/>
          <w:szCs w:val="22"/>
        </w:rPr>
        <w:t>.</w:t>
      </w:r>
    </w:p>
    <w:p w14:paraId="6E933DE7" w14:textId="77777777" w:rsidR="00E77D0B" w:rsidRDefault="00E77D0B" w:rsidP="00E77D0B">
      <w:pPr>
        <w:spacing w:line="276" w:lineRule="auto"/>
        <w:rPr>
          <w:rFonts w:ascii="Verdana" w:hAnsi="Verdana"/>
          <w:b/>
          <w:bCs/>
          <w:color w:val="FF0000"/>
          <w:sz w:val="22"/>
          <w:szCs w:val="22"/>
        </w:rPr>
      </w:pPr>
      <w:r w:rsidRPr="00E77D0B">
        <w:rPr>
          <w:rFonts w:ascii="Verdana" w:hAnsi="Verdana"/>
          <w:b/>
          <w:bCs/>
          <w:color w:val="FF0000"/>
          <w:sz w:val="22"/>
          <w:szCs w:val="22"/>
        </w:rPr>
        <w:t>4 Pts chien qui sort du carré.</w:t>
      </w:r>
    </w:p>
    <w:p w14:paraId="508E1AA5" w14:textId="158FA0C6" w:rsidR="00E77D0B" w:rsidRDefault="00E77D0B" w:rsidP="00E77D0B">
      <w:pPr>
        <w:outlineLvl w:val="0"/>
        <w:rPr>
          <w:rFonts w:ascii="Verdana" w:eastAsia="Times New Roman" w:hAnsi="Verdana"/>
          <w:b/>
          <w:sz w:val="22"/>
          <w:szCs w:val="22"/>
          <w:u w:val="single"/>
        </w:rPr>
      </w:pPr>
    </w:p>
    <w:p w14:paraId="76A115AA" w14:textId="77777777" w:rsidR="00E77D0B" w:rsidRPr="00E77D0B" w:rsidRDefault="00E77D0B" w:rsidP="00E77D0B">
      <w:pPr>
        <w:outlineLvl w:val="0"/>
        <w:rPr>
          <w:rFonts w:ascii="Verdana" w:eastAsia="Times New Roman" w:hAnsi="Verdana"/>
          <w:sz w:val="22"/>
          <w:szCs w:val="22"/>
        </w:rPr>
      </w:pPr>
      <w:proofErr w:type="gramStart"/>
      <w:r w:rsidRPr="00E77D0B">
        <w:rPr>
          <w:rFonts w:ascii="Verdana" w:eastAsia="Times New Roman" w:hAnsi="Verdana"/>
          <w:b/>
          <w:sz w:val="22"/>
          <w:szCs w:val="22"/>
          <w:u w:val="single"/>
        </w:rPr>
        <w:t>PAS  LATERAL</w:t>
      </w:r>
      <w:proofErr w:type="gramEnd"/>
      <w:r w:rsidRPr="00E77D0B">
        <w:rPr>
          <w:rFonts w:ascii="Verdana" w:eastAsia="Times New Roman" w:hAnsi="Verdana"/>
          <w:sz w:val="22"/>
          <w:szCs w:val="22"/>
        </w:rPr>
        <w:tab/>
      </w:r>
      <w:r w:rsidRPr="00E77D0B">
        <w:rPr>
          <w:rFonts w:ascii="Verdana" w:eastAsia="Times New Roman" w:hAnsi="Verdana"/>
          <w:sz w:val="22"/>
          <w:szCs w:val="22"/>
        </w:rPr>
        <w:tab/>
      </w:r>
      <w:r w:rsidRPr="00E77D0B">
        <w:rPr>
          <w:rFonts w:ascii="Verdana" w:eastAsia="Times New Roman" w:hAnsi="Verdana"/>
          <w:sz w:val="22"/>
          <w:szCs w:val="22"/>
        </w:rPr>
        <w:tab/>
      </w:r>
      <w:r w:rsidRPr="00E77D0B">
        <w:rPr>
          <w:rFonts w:ascii="Verdana" w:eastAsia="Times New Roman" w:hAnsi="Verdana"/>
          <w:sz w:val="22"/>
          <w:szCs w:val="22"/>
        </w:rPr>
        <w:tab/>
      </w:r>
      <w:r w:rsidRPr="00E77D0B">
        <w:rPr>
          <w:rFonts w:ascii="Verdana" w:eastAsia="Times New Roman" w:hAnsi="Verdana"/>
          <w:sz w:val="22"/>
          <w:szCs w:val="22"/>
        </w:rPr>
        <w:tab/>
      </w:r>
      <w:r w:rsidRPr="00E77D0B">
        <w:rPr>
          <w:rFonts w:ascii="Verdana" w:eastAsia="Times New Roman" w:hAnsi="Verdana"/>
          <w:sz w:val="22"/>
          <w:szCs w:val="22"/>
        </w:rPr>
        <w:tab/>
        <w:t>Maj. Octobre 2022</w:t>
      </w:r>
    </w:p>
    <w:p w14:paraId="1CC8FFEA" w14:textId="77777777" w:rsidR="00E77D0B" w:rsidRPr="00E77D0B" w:rsidRDefault="00E77D0B" w:rsidP="00E77D0B">
      <w:pPr>
        <w:outlineLvl w:val="0"/>
        <w:rPr>
          <w:rFonts w:ascii="Verdana" w:eastAsia="Times New Roman" w:hAnsi="Verdana"/>
          <w:sz w:val="22"/>
          <w:szCs w:val="22"/>
        </w:rPr>
      </w:pPr>
    </w:p>
    <w:p w14:paraId="660E6FE0"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Le conducteur devra se situer obligatoirement derrière le panneau lors de la stabilisation.</w:t>
      </w:r>
    </w:p>
    <w:p w14:paraId="52E6C33C" w14:textId="77777777" w:rsidR="00E77D0B" w:rsidRPr="00E77D0B" w:rsidRDefault="00E77D0B" w:rsidP="00E77D0B">
      <w:pPr>
        <w:rPr>
          <w:rFonts w:ascii="Verdana" w:eastAsia="Times New Roman" w:hAnsi="Verdana"/>
          <w:b/>
          <w:sz w:val="22"/>
          <w:szCs w:val="22"/>
        </w:rPr>
      </w:pPr>
    </w:p>
    <w:p w14:paraId="79DCACFC" w14:textId="77777777" w:rsidR="00E77D0B" w:rsidRPr="00E77D0B" w:rsidRDefault="00E77D0B" w:rsidP="00E77D0B">
      <w:pPr>
        <w:rPr>
          <w:rFonts w:ascii="Verdana" w:eastAsia="Times New Roman" w:hAnsi="Verdana"/>
          <w:b/>
          <w:sz w:val="22"/>
          <w:szCs w:val="22"/>
        </w:rPr>
      </w:pPr>
    </w:p>
    <w:p w14:paraId="21E537BC" w14:textId="77777777" w:rsidR="00E77D0B" w:rsidRPr="00E77D0B" w:rsidRDefault="00E77D0B" w:rsidP="00E77D0B">
      <w:pPr>
        <w:rPr>
          <w:rFonts w:ascii="Verdana" w:eastAsia="Times New Roman" w:hAnsi="Verdana"/>
          <w:b/>
          <w:sz w:val="22"/>
          <w:szCs w:val="22"/>
        </w:rPr>
      </w:pPr>
      <w:r w:rsidRPr="00E77D0B">
        <w:rPr>
          <w:rFonts w:ascii="Verdana" w:eastAsia="Times New Roman" w:hAnsi="Verdana"/>
          <w:b/>
          <w:noProof/>
          <w:sz w:val="22"/>
          <w:szCs w:val="22"/>
          <w:u w:val="single"/>
        </w:rPr>
        <mc:AlternateContent>
          <mc:Choice Requires="wps">
            <w:drawing>
              <wp:anchor distT="0" distB="0" distL="114300" distR="114300" simplePos="0" relativeHeight="251673600" behindDoc="0" locked="0" layoutInCell="1" allowOverlap="1" wp14:anchorId="598590E4" wp14:editId="741466A6">
                <wp:simplePos x="0" y="0"/>
                <wp:positionH relativeFrom="column">
                  <wp:posOffset>226695</wp:posOffset>
                </wp:positionH>
                <wp:positionV relativeFrom="paragraph">
                  <wp:posOffset>145415</wp:posOffset>
                </wp:positionV>
                <wp:extent cx="1600200" cy="571500"/>
                <wp:effectExtent l="36195" t="59690" r="30480" b="5461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5715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66712" id="Connecteur droit 2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1.45pt" to="143.8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">
                <v:stroke dashstyle="dash" startarrow="block" endarrow="block"/>
              </v:line>
            </w:pict>
          </mc:Fallback>
        </mc:AlternateContent>
      </w:r>
    </w:p>
    <w:p w14:paraId="7197E842" w14:textId="77777777" w:rsidR="00E77D0B" w:rsidRPr="00E77D0B" w:rsidRDefault="00E77D0B" w:rsidP="00E77D0B">
      <w:pPr>
        <w:rPr>
          <w:rFonts w:ascii="Verdana" w:eastAsia="Times New Roman" w:hAnsi="Verdana"/>
          <w:b/>
          <w:sz w:val="22"/>
          <w:szCs w:val="22"/>
        </w:rPr>
      </w:pPr>
      <w:r w:rsidRPr="00E77D0B">
        <w:rPr>
          <w:rFonts w:ascii="Verdana" w:eastAsia="Times New Roman" w:hAnsi="Verdana"/>
          <w:b/>
          <w:noProof/>
          <w:sz w:val="22"/>
          <w:szCs w:val="22"/>
          <w:u w:val="single"/>
        </w:rPr>
        <mc:AlternateContent>
          <mc:Choice Requires="wps">
            <w:drawing>
              <wp:anchor distT="0" distB="0" distL="114300" distR="114300" simplePos="0" relativeHeight="251674624" behindDoc="0" locked="0" layoutInCell="1" allowOverlap="1" wp14:anchorId="4DB2D6C1" wp14:editId="60E58C0B">
                <wp:simplePos x="0" y="0"/>
                <wp:positionH relativeFrom="column">
                  <wp:posOffset>561340</wp:posOffset>
                </wp:positionH>
                <wp:positionV relativeFrom="paragraph">
                  <wp:posOffset>81915</wp:posOffset>
                </wp:positionV>
                <wp:extent cx="819785" cy="292100"/>
                <wp:effectExtent l="8890" t="5715" r="9525" b="698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92100"/>
                        </a:xfrm>
                        <a:prstGeom prst="rect">
                          <a:avLst/>
                        </a:prstGeom>
                        <a:solidFill>
                          <a:srgbClr val="FFFFFF"/>
                        </a:solidFill>
                        <a:ln w="9525">
                          <a:solidFill>
                            <a:srgbClr val="FFFFFF"/>
                          </a:solidFill>
                          <a:miter lim="800000"/>
                          <a:headEnd/>
                          <a:tailEnd/>
                        </a:ln>
                      </wps:spPr>
                      <wps:txbx>
                        <w:txbxContent>
                          <w:p w14:paraId="719D3675" w14:textId="77777777" w:rsidR="00E77D0B" w:rsidRPr="000D7145" w:rsidRDefault="00E77D0B" w:rsidP="00E77D0B">
                            <w:pPr>
                              <w:rPr>
                                <w:b/>
                              </w:rPr>
                            </w:pPr>
                            <w:r w:rsidRPr="000D7145">
                              <w:rPr>
                                <w:b/>
                              </w:rPr>
                              <w:t>l = 1,40</w:t>
                            </w:r>
                            <w:r>
                              <w:rPr>
                                <w:b/>
                              </w:rPr>
                              <w:t xml:space="preserve"> m</w:t>
                            </w:r>
                            <w:r w:rsidRPr="000D7145">
                              <w:rPr>
                                <w:b/>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2D6C1" id="_x0000_t202" coordsize="21600,21600" o:spt="202" path="m,l,21600r21600,l21600,xe">
                <v:stroke joinstyle="miter"/>
                <v:path gradientshapeok="t" o:connecttype="rect"/>
              </v:shapetype>
              <v:shape id="Zone de texte 20" o:spid="_x0000_s1026" type="#_x0000_t202" style="position:absolute;margin-left:44.2pt;margin-top:6.45pt;width:64.5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" strokecolor="white">
                <v:textbox inset=".5mm,.3mm,.5mm,.3mm">
                  <w:txbxContent>
                    <w:p w14:paraId="719D3675" w14:textId="77777777" w:rsidR="00E77D0B" w:rsidRPr="000D7145" w:rsidRDefault="00E77D0B" w:rsidP="00E77D0B">
                      <w:pPr>
                        <w:rPr>
                          <w:b/>
                        </w:rPr>
                      </w:pPr>
                      <w:r w:rsidRPr="000D7145">
                        <w:rPr>
                          <w:b/>
                        </w:rPr>
                        <w:t>l = 1,40</w:t>
                      </w:r>
                      <w:r>
                        <w:rPr>
                          <w:b/>
                        </w:rPr>
                        <w:t xml:space="preserve"> m</w:t>
                      </w:r>
                      <w:r w:rsidRPr="000D7145">
                        <w:rPr>
                          <w:b/>
                        </w:rPr>
                        <w:t xml:space="preserve"> </w:t>
                      </w:r>
                    </w:p>
                  </w:txbxContent>
                </v:textbox>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675648" behindDoc="0" locked="0" layoutInCell="1" allowOverlap="1" wp14:anchorId="613A6B58" wp14:editId="1934F7A5">
                <wp:simplePos x="0" y="0"/>
                <wp:positionH relativeFrom="column">
                  <wp:posOffset>2397760</wp:posOffset>
                </wp:positionH>
                <wp:positionV relativeFrom="paragraph">
                  <wp:posOffset>151130</wp:posOffset>
                </wp:positionV>
                <wp:extent cx="635" cy="967740"/>
                <wp:effectExtent l="54610" t="17780" r="59055" b="1460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9677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292CC" id="Connecteur droit 19"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pt,11.9pt" to="188.8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">
                <v:stroke dashstyle="dash" startarrow="block" endarrow="block"/>
              </v:line>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4384" behindDoc="0" locked="0" layoutInCell="1" allowOverlap="1" wp14:anchorId="200D4544" wp14:editId="382710C1">
                <wp:simplePos x="0" y="0"/>
                <wp:positionH relativeFrom="column">
                  <wp:posOffset>3086100</wp:posOffset>
                </wp:positionH>
                <wp:positionV relativeFrom="paragraph">
                  <wp:posOffset>1517015</wp:posOffset>
                </wp:positionV>
                <wp:extent cx="1943100" cy="113665"/>
                <wp:effectExtent l="676275" t="0" r="676910" b="0"/>
                <wp:wrapNone/>
                <wp:docPr id="18" name="Organigramme : Procédé prédéfin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0372">
                          <a:off x="0" y="0"/>
                          <a:ext cx="1943100" cy="11366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0A4BE" id="_x0000_t112" coordsize="21600,21600" o:spt="112" path="m,l,21600r21600,l21600,xem2610,nfl2610,21600em18990,nfl18990,21600e">
                <v:stroke joinstyle="miter"/>
                <v:path o:extrusionok="f" gradientshapeok="t" o:connecttype="rect" textboxrect="2610,0,18990,21600"/>
              </v:shapetype>
              <v:shape id="Organigramme : Procédé prédéfini 18" o:spid="_x0000_s1026" type="#_x0000_t112" style="position:absolute;margin-left:243pt;margin-top:119.45pt;width:153pt;height:8.95pt;rotation:-302598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6432" behindDoc="0" locked="0" layoutInCell="1" allowOverlap="1" wp14:anchorId="4DBA87CA" wp14:editId="07F83BC2">
                <wp:simplePos x="0" y="0"/>
                <wp:positionH relativeFrom="column">
                  <wp:posOffset>800100</wp:posOffset>
                </wp:positionH>
                <wp:positionV relativeFrom="paragraph">
                  <wp:posOffset>374015</wp:posOffset>
                </wp:positionV>
                <wp:extent cx="1371600" cy="685800"/>
                <wp:effectExtent l="9525" t="12065" r="9525" b="698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5E26A" id="Connecteur droit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9.45pt" to="171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7456" behindDoc="0" locked="0" layoutInCell="1" allowOverlap="1" wp14:anchorId="5919401E" wp14:editId="38BD930B">
                <wp:simplePos x="0" y="0"/>
                <wp:positionH relativeFrom="column">
                  <wp:posOffset>800100</wp:posOffset>
                </wp:positionH>
                <wp:positionV relativeFrom="paragraph">
                  <wp:posOffset>488315</wp:posOffset>
                </wp:positionV>
                <wp:extent cx="1371600" cy="685800"/>
                <wp:effectExtent l="9525" t="12065" r="9525" b="698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7413E" id="Connecteur droit 1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8.45pt" to="17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8480" behindDoc="0" locked="0" layoutInCell="1" allowOverlap="1" wp14:anchorId="5BBEE629" wp14:editId="45909294">
                <wp:simplePos x="0" y="0"/>
                <wp:positionH relativeFrom="column">
                  <wp:posOffset>800100</wp:posOffset>
                </wp:positionH>
                <wp:positionV relativeFrom="paragraph">
                  <wp:posOffset>602615</wp:posOffset>
                </wp:positionV>
                <wp:extent cx="1371600" cy="685800"/>
                <wp:effectExtent l="9525" t="12065" r="9525" b="698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A4E3" id="Connecteur droit 1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7.45pt" to="171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9504" behindDoc="0" locked="0" layoutInCell="1" allowOverlap="1" wp14:anchorId="56540FE1" wp14:editId="71F21BF4">
                <wp:simplePos x="0" y="0"/>
                <wp:positionH relativeFrom="column">
                  <wp:posOffset>800100</wp:posOffset>
                </wp:positionH>
                <wp:positionV relativeFrom="paragraph">
                  <wp:posOffset>716915</wp:posOffset>
                </wp:positionV>
                <wp:extent cx="1371600" cy="685800"/>
                <wp:effectExtent l="9525" t="12065" r="9525" b="698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612A5" id="Connecteur droit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45pt" to="171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71552" behindDoc="0" locked="0" layoutInCell="1" allowOverlap="1" wp14:anchorId="70274B16" wp14:editId="2E78771D">
                <wp:simplePos x="0" y="0"/>
                <wp:positionH relativeFrom="column">
                  <wp:posOffset>800100</wp:posOffset>
                </wp:positionH>
                <wp:positionV relativeFrom="paragraph">
                  <wp:posOffset>945515</wp:posOffset>
                </wp:positionV>
                <wp:extent cx="1371600" cy="685800"/>
                <wp:effectExtent l="9525" t="12065" r="9525" b="6985"/>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ED5F" id="Connecteur droit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4.45pt" to="171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5408" behindDoc="0" locked="0" layoutInCell="1" allowOverlap="1" wp14:anchorId="5E7E7192" wp14:editId="33D7C64E">
                <wp:simplePos x="0" y="0"/>
                <wp:positionH relativeFrom="column">
                  <wp:posOffset>800100</wp:posOffset>
                </wp:positionH>
                <wp:positionV relativeFrom="paragraph">
                  <wp:posOffset>1059815</wp:posOffset>
                </wp:positionV>
                <wp:extent cx="1371600" cy="685800"/>
                <wp:effectExtent l="9525" t="12065" r="9525" b="698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3513D" id="Connecteur droit 1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3.45pt" to="171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59264" behindDoc="0" locked="0" layoutInCell="1" allowOverlap="1" wp14:anchorId="77DF771F" wp14:editId="52E9E9D4">
                <wp:simplePos x="0" y="0"/>
                <wp:positionH relativeFrom="column">
                  <wp:posOffset>800100</wp:posOffset>
                </wp:positionH>
                <wp:positionV relativeFrom="paragraph">
                  <wp:posOffset>1174115</wp:posOffset>
                </wp:positionV>
                <wp:extent cx="1371600" cy="685800"/>
                <wp:effectExtent l="0" t="0" r="19050" b="1905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AC5A" id="Connecteur droit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2.45pt" to="171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" strokeweight="1pt"/>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0288" behindDoc="0" locked="0" layoutInCell="1" allowOverlap="1" wp14:anchorId="72BC56BC" wp14:editId="3E5859A4">
                <wp:simplePos x="0" y="0"/>
                <wp:positionH relativeFrom="column">
                  <wp:posOffset>2171700</wp:posOffset>
                </wp:positionH>
                <wp:positionV relativeFrom="paragraph">
                  <wp:posOffset>259715</wp:posOffset>
                </wp:positionV>
                <wp:extent cx="0" cy="914400"/>
                <wp:effectExtent l="9525" t="12065" r="9525" b="698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D5598" id="Connecteur droit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0.45pt" to="17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" strokeweight="1pt"/>
            </w:pict>
          </mc:Fallback>
        </mc:AlternateContent>
      </w:r>
      <w:r w:rsidRPr="00E77D0B">
        <w:rPr>
          <w:rFonts w:ascii="Verdana" w:eastAsia="Times New Roman" w:hAnsi="Verdana"/>
          <w:b/>
          <w:noProof/>
          <w:sz w:val="22"/>
          <w:szCs w:val="22"/>
        </w:rPr>
        <mc:AlternateContent>
          <mc:Choice Requires="wps">
            <w:drawing>
              <wp:anchor distT="0" distB="0" distL="114300" distR="114300" simplePos="0" relativeHeight="251662336" behindDoc="0" locked="0" layoutInCell="1" allowOverlap="1" wp14:anchorId="5E73BF6B" wp14:editId="198359B8">
                <wp:simplePos x="0" y="0"/>
                <wp:positionH relativeFrom="column">
                  <wp:posOffset>2057400</wp:posOffset>
                </wp:positionH>
                <wp:positionV relativeFrom="paragraph">
                  <wp:posOffset>259715</wp:posOffset>
                </wp:positionV>
                <wp:extent cx="114300" cy="0"/>
                <wp:effectExtent l="9525" t="12065" r="9525" b="6985"/>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9B314" id="Connecteur droit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45pt" to="17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BrgEAAEcDAAAOAAAAZHJzL2Uyb0RvYy54bWysUsGO0zAQvSPxD5bvNElhEURN99BluSxQ&#10;aZcPmNpOYuF4rBm3af8e29t2V3BD+GDZnpnn997M6vY4OXEwxBZ9J5tFLYXxCrX1Qyd/Pt2/+yQ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"/>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61312" behindDoc="0" locked="0" layoutInCell="1" allowOverlap="1" wp14:anchorId="5F15A642" wp14:editId="5C981794">
                <wp:simplePos x="0" y="0"/>
                <wp:positionH relativeFrom="column">
                  <wp:posOffset>685800</wp:posOffset>
                </wp:positionH>
                <wp:positionV relativeFrom="paragraph">
                  <wp:posOffset>884555</wp:posOffset>
                </wp:positionV>
                <wp:extent cx="114300" cy="0"/>
                <wp:effectExtent l="9525" t="8255" r="9525" b="1079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199FE" id="Connecteur droit 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9.65pt" to="63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"/>
            </w:pict>
          </mc:Fallback>
        </mc:AlternateContent>
      </w:r>
    </w:p>
    <w:p w14:paraId="6BB61852"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678720" behindDoc="0" locked="0" layoutInCell="1" allowOverlap="1" wp14:anchorId="51CD6E4B" wp14:editId="510D11CE">
                <wp:simplePos x="0" y="0"/>
                <wp:positionH relativeFrom="column">
                  <wp:posOffset>685800</wp:posOffset>
                </wp:positionH>
                <wp:positionV relativeFrom="paragraph">
                  <wp:posOffset>62865</wp:posOffset>
                </wp:positionV>
                <wp:extent cx="1371600" cy="646430"/>
                <wp:effectExtent l="9525" t="5715" r="9525" b="508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46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AAEA2" id="Connecteur droit 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95pt" to="162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"/>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677696" behindDoc="0" locked="0" layoutInCell="1" allowOverlap="1" wp14:anchorId="7D70EE83" wp14:editId="707B2042">
                <wp:simplePos x="0" y="0"/>
                <wp:positionH relativeFrom="column">
                  <wp:posOffset>800100</wp:posOffset>
                </wp:positionH>
                <wp:positionV relativeFrom="paragraph">
                  <wp:posOffset>84455</wp:posOffset>
                </wp:positionV>
                <wp:extent cx="1371600" cy="664210"/>
                <wp:effectExtent l="9525" t="8255" r="9525" b="13335"/>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64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32CA" id="Connecteur droit 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5pt" to="17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"/>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676672" behindDoc="0" locked="0" layoutInCell="1" allowOverlap="1" wp14:anchorId="3E9169CE" wp14:editId="6B94D7FA">
                <wp:simplePos x="0" y="0"/>
                <wp:positionH relativeFrom="column">
                  <wp:posOffset>2628900</wp:posOffset>
                </wp:positionH>
                <wp:positionV relativeFrom="paragraph">
                  <wp:posOffset>62865</wp:posOffset>
                </wp:positionV>
                <wp:extent cx="1028700" cy="342900"/>
                <wp:effectExtent l="9525" t="5715" r="9525" b="1333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txbx>
                        <w:txbxContent>
                          <w:p w14:paraId="0C6C4320" w14:textId="77777777" w:rsidR="00E77D0B" w:rsidRPr="000D7145" w:rsidRDefault="00E77D0B" w:rsidP="00E77D0B">
                            <w:pPr>
                              <w:rPr>
                                <w:b/>
                              </w:rPr>
                            </w:pPr>
                            <w:r w:rsidRPr="000D7145">
                              <w:rPr>
                                <w:b/>
                              </w:rPr>
                              <w:t>h = 1,20</w:t>
                            </w:r>
                            <w:r>
                              <w:rPr>
                                <w:b/>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69CE" id="Zone de texte 5" o:spid="_x0000_s1027" type="#_x0000_t202" style="position:absolute;margin-left:207pt;margin-top:4.95pt;width:8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" strokecolor="white">
                <v:textbox>
                  <w:txbxContent>
                    <w:p w14:paraId="0C6C4320" w14:textId="77777777" w:rsidR="00E77D0B" w:rsidRPr="000D7145" w:rsidRDefault="00E77D0B" w:rsidP="00E77D0B">
                      <w:pPr>
                        <w:rPr>
                          <w:b/>
                        </w:rPr>
                      </w:pPr>
                      <w:r w:rsidRPr="000D7145">
                        <w:rPr>
                          <w:b/>
                        </w:rPr>
                        <w:t>h = 1,20</w:t>
                      </w:r>
                      <w:r>
                        <w:rPr>
                          <w:b/>
                        </w:rPr>
                        <w:t xml:space="preserve"> m</w:t>
                      </w:r>
                    </w:p>
                  </w:txbxContent>
                </v:textbox>
              </v:shape>
            </w:pict>
          </mc:Fallback>
        </mc:AlternateContent>
      </w:r>
    </w:p>
    <w:p w14:paraId="43CFF4CE" w14:textId="77777777" w:rsidR="00E77D0B" w:rsidRPr="00E77D0B" w:rsidRDefault="00E77D0B" w:rsidP="00E77D0B">
      <w:pPr>
        <w:rPr>
          <w:rFonts w:ascii="Verdana" w:eastAsia="Times New Roman" w:hAnsi="Verdana"/>
          <w:sz w:val="22"/>
          <w:szCs w:val="22"/>
        </w:rPr>
      </w:pPr>
    </w:p>
    <w:p w14:paraId="1BEF55C9" w14:textId="77777777" w:rsidR="00E77D0B" w:rsidRPr="00E77D0B" w:rsidRDefault="00E77D0B" w:rsidP="00E77D0B">
      <w:pPr>
        <w:rPr>
          <w:rFonts w:ascii="Verdana" w:eastAsia="Times New Roman" w:hAnsi="Verdana"/>
          <w:sz w:val="22"/>
          <w:szCs w:val="22"/>
        </w:rPr>
      </w:pPr>
    </w:p>
    <w:p w14:paraId="47BAB66B"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u w:val="single"/>
        </w:rPr>
        <mc:AlternateContent>
          <mc:Choice Requires="wps">
            <w:drawing>
              <wp:anchor distT="0" distB="0" distL="114300" distR="114300" simplePos="0" relativeHeight="251670528" behindDoc="0" locked="0" layoutInCell="1" allowOverlap="1" wp14:anchorId="482E9159" wp14:editId="3D8AE32A">
                <wp:simplePos x="0" y="0"/>
                <wp:positionH relativeFrom="column">
                  <wp:posOffset>779780</wp:posOffset>
                </wp:positionH>
                <wp:positionV relativeFrom="paragraph">
                  <wp:posOffset>130810</wp:posOffset>
                </wp:positionV>
                <wp:extent cx="1371600" cy="685800"/>
                <wp:effectExtent l="8255" t="6985" r="10795" b="12065"/>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13C95" id="Connecteur droit 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10.3pt" to="169.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"/>
            </w:pict>
          </mc:Fallback>
        </mc:AlternateContent>
      </w:r>
    </w:p>
    <w:p w14:paraId="60F4FBC3"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663360" behindDoc="0" locked="0" layoutInCell="1" allowOverlap="1" wp14:anchorId="1439A850" wp14:editId="02FAC7AE">
                <wp:simplePos x="0" y="0"/>
                <wp:positionH relativeFrom="column">
                  <wp:posOffset>687705</wp:posOffset>
                </wp:positionH>
                <wp:positionV relativeFrom="paragraph">
                  <wp:posOffset>8255</wp:posOffset>
                </wp:positionV>
                <wp:extent cx="118745" cy="966470"/>
                <wp:effectExtent l="30480" t="17780" r="31750" b="15875"/>
                <wp:wrapNone/>
                <wp:docPr id="3" name="Organigramme : Donné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1902">
                          <a:off x="0" y="0"/>
                          <a:ext cx="118745" cy="96647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37AE1" id="_x0000_t111" coordsize="21600,21600" o:spt="111" path="m4321,l21600,,17204,21600,,21600xe">
                <v:stroke joinstyle="miter"/>
                <v:path gradientshapeok="t" o:connecttype="custom" o:connectlocs="12961,0;10800,0;2161,10800;8602,21600;10800,21600;19402,10800" textboxrect="4321,0,17204,21600"/>
              </v:shapetype>
              <v:shape id="Organigramme : Données 3" o:spid="_x0000_s1026" type="#_x0000_t111" style="position:absolute;margin-left:54.15pt;margin-top:.65pt;width:9.35pt;height:76.1pt;rotation:-32975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"/>
            </w:pict>
          </mc:Fallback>
        </mc:AlternateContent>
      </w:r>
    </w:p>
    <w:p w14:paraId="316B6053"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935744" behindDoc="0" locked="0" layoutInCell="1" allowOverlap="1" wp14:anchorId="69CAFDAE" wp14:editId="2B72E125">
                <wp:simplePos x="0" y="0"/>
                <wp:positionH relativeFrom="column">
                  <wp:posOffset>2205356</wp:posOffset>
                </wp:positionH>
                <wp:positionV relativeFrom="paragraph">
                  <wp:posOffset>87630</wp:posOffset>
                </wp:positionV>
                <wp:extent cx="2133600" cy="45719"/>
                <wp:effectExtent l="19050" t="76200" r="95250" b="107315"/>
                <wp:wrapNone/>
                <wp:docPr id="538" name="Connecteur droit avec flèche 538"/>
                <wp:cNvGraphicFramePr/>
                <a:graphic xmlns:a="http://schemas.openxmlformats.org/drawingml/2006/main">
                  <a:graphicData uri="http://schemas.microsoft.com/office/word/2010/wordprocessingShape">
                    <wps:wsp>
                      <wps:cNvCnPr/>
                      <wps:spPr>
                        <a:xfrm>
                          <a:off x="0" y="0"/>
                          <a:ext cx="2133600" cy="45719"/>
                        </a:xfrm>
                        <a:prstGeom prst="straightConnector1">
                          <a:avLst/>
                        </a:prstGeom>
                        <a:noFill/>
                        <a:ln w="25400" cap="flat" cmpd="sng" algn="ctr">
                          <a:solidFill>
                            <a:srgbClr val="FF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4650EE1" id="_x0000_t32" coordsize="21600,21600" o:spt="32" o:oned="t" path="m,l21600,21600e" filled="f">
                <v:path arrowok="t" fillok="f" o:connecttype="none"/>
                <o:lock v:ext="edit" shapetype="t"/>
              </v:shapetype>
              <v:shape id="Connecteur droit avec flèche 538" o:spid="_x0000_s1026" type="#_x0000_t32" style="position:absolute;margin-left:173.65pt;margin-top:6.9pt;width:168pt;height: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" strokecolor="red" strokeweight="2pt">
                <v:stroke startarrow="open" endarrow="open"/>
              </v:shape>
            </w:pict>
          </mc:Fallback>
        </mc:AlternateContent>
      </w:r>
    </w:p>
    <w:p w14:paraId="7F5B2CFC"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681792" behindDoc="0" locked="0" layoutInCell="1" allowOverlap="1" wp14:anchorId="71340641" wp14:editId="73E0E631">
                <wp:simplePos x="0" y="0"/>
                <wp:positionH relativeFrom="column">
                  <wp:posOffset>1824355</wp:posOffset>
                </wp:positionH>
                <wp:positionV relativeFrom="paragraph">
                  <wp:posOffset>89535</wp:posOffset>
                </wp:positionV>
                <wp:extent cx="2352675" cy="9525"/>
                <wp:effectExtent l="38100" t="76200" r="9525" b="104775"/>
                <wp:wrapNone/>
                <wp:docPr id="27" name="Connecteur droit avec flèche 27"/>
                <wp:cNvGraphicFramePr/>
                <a:graphic xmlns:a="http://schemas.openxmlformats.org/drawingml/2006/main">
                  <a:graphicData uri="http://schemas.microsoft.com/office/word/2010/wordprocessingShape">
                    <wps:wsp>
                      <wps:cNvCnPr/>
                      <wps:spPr>
                        <a:xfrm>
                          <a:off x="0" y="0"/>
                          <a:ext cx="2352675" cy="9525"/>
                        </a:xfrm>
                        <a:prstGeom prst="straightConnector1">
                          <a:avLst/>
                        </a:prstGeom>
                        <a:noFill/>
                        <a:ln w="12700" cap="flat" cmpd="sng" algn="ctr">
                          <a:solidFill>
                            <a:srgbClr val="000099"/>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E70BAE" id="Connecteur droit avec flèche 27" o:spid="_x0000_s1026" type="#_x0000_t32" style="position:absolute;margin-left:143.65pt;margin-top:7.05pt;width:185.2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" strokecolor="#009" strokeweight="1pt">
                <v:stroke startarrow="open" endarrow="open"/>
              </v:shape>
            </w:pict>
          </mc:Fallback>
        </mc:AlternateContent>
      </w:r>
    </w:p>
    <w:p w14:paraId="67D9C1C5" w14:textId="77777777" w:rsidR="00E77D0B" w:rsidRPr="00E77D0B" w:rsidRDefault="00E77D0B" w:rsidP="00E77D0B">
      <w:pPr>
        <w:rPr>
          <w:rFonts w:ascii="Verdana" w:eastAsia="Times New Roman" w:hAnsi="Verdana"/>
          <w:b/>
          <w:sz w:val="22"/>
          <w:szCs w:val="22"/>
        </w:rPr>
      </w:pPr>
      <w:r w:rsidRPr="00E77D0B">
        <w:rPr>
          <w:rFonts w:ascii="Verdana" w:eastAsia="Times New Roman" w:hAnsi="Verdana"/>
          <w:b/>
          <w:noProof/>
          <w:sz w:val="22"/>
          <w:szCs w:val="22"/>
          <w:u w:val="single"/>
        </w:rPr>
        <mc:AlternateContent>
          <mc:Choice Requires="wps">
            <w:drawing>
              <wp:anchor distT="0" distB="0" distL="114300" distR="114300" simplePos="0" relativeHeight="251680768" behindDoc="0" locked="0" layoutInCell="1" allowOverlap="1" wp14:anchorId="15EBEC4D" wp14:editId="16D4FB40">
                <wp:simplePos x="0" y="0"/>
                <wp:positionH relativeFrom="column">
                  <wp:posOffset>4396105</wp:posOffset>
                </wp:positionH>
                <wp:positionV relativeFrom="paragraph">
                  <wp:posOffset>33655</wp:posOffset>
                </wp:positionV>
                <wp:extent cx="1590675" cy="428625"/>
                <wp:effectExtent l="0" t="0" r="28575" b="2857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28625"/>
                        </a:xfrm>
                        <a:prstGeom prst="rect">
                          <a:avLst/>
                        </a:prstGeom>
                        <a:solidFill>
                          <a:srgbClr val="FFFFFF"/>
                        </a:solidFill>
                        <a:ln w="9525">
                          <a:solidFill>
                            <a:srgbClr val="FFFFFF"/>
                          </a:solidFill>
                          <a:miter lim="800000"/>
                          <a:headEnd/>
                          <a:tailEnd/>
                        </a:ln>
                      </wps:spPr>
                      <wps:txbx>
                        <w:txbxContent>
                          <w:p w14:paraId="35C30959" w14:textId="77777777" w:rsidR="00E77D0B" w:rsidRPr="00133568" w:rsidRDefault="00E77D0B" w:rsidP="00E77D0B">
                            <w:pPr>
                              <w:rPr>
                                <w:i/>
                                <w:sz w:val="20"/>
                                <w:szCs w:val="20"/>
                              </w:rPr>
                            </w:pPr>
                            <w:r>
                              <w:rPr>
                                <w:b/>
                                <w:i/>
                                <w:color w:val="000099"/>
                                <w:sz w:val="20"/>
                                <w:szCs w:val="20"/>
                              </w:rPr>
                              <w:t xml:space="preserve"> </w:t>
                            </w:r>
                            <w:r w:rsidRPr="00133568">
                              <w:rPr>
                                <w:i/>
                                <w:sz w:val="20"/>
                                <w:szCs w:val="20"/>
                              </w:rPr>
                              <w:t xml:space="preserve">Marquage au sol    </w:t>
                            </w:r>
                          </w:p>
                          <w:p w14:paraId="164A7D57" w14:textId="77777777" w:rsidR="00E77D0B" w:rsidRPr="00133568" w:rsidRDefault="00E77D0B" w:rsidP="00E77D0B">
                            <w:pPr>
                              <w:rPr>
                                <w:i/>
                                <w:sz w:val="20"/>
                                <w:szCs w:val="20"/>
                              </w:rPr>
                            </w:pPr>
                            <w:r w:rsidRPr="00133568">
                              <w:rPr>
                                <w:i/>
                                <w:sz w:val="20"/>
                                <w:szCs w:val="20"/>
                              </w:rPr>
                              <w:t xml:space="preserve">   </w:t>
                            </w:r>
                            <w:r w:rsidRPr="00133568">
                              <w:rPr>
                                <w:i/>
                                <w:sz w:val="20"/>
                                <w:szCs w:val="20"/>
                                <w:u w:val="single"/>
                              </w:rPr>
                              <w:t>Centré</w:t>
                            </w:r>
                            <w:r w:rsidRPr="00133568">
                              <w:rPr>
                                <w:i/>
                                <w:sz w:val="20"/>
                                <w:szCs w:val="20"/>
                              </w:rPr>
                              <w:t xml:space="preserve"> de 90 cms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EC4D" id="Zone de texte 25" o:spid="_x0000_s1028" type="#_x0000_t202" style="position:absolute;margin-left:346.15pt;margin-top:2.65pt;width:125.2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" strokecolor="white">
                <v:textbox inset=".5mm,.3mm,.5mm,.3mm">
                  <w:txbxContent>
                    <w:p w14:paraId="35C30959" w14:textId="77777777" w:rsidR="00E77D0B" w:rsidRPr="00133568" w:rsidRDefault="00E77D0B" w:rsidP="00E77D0B">
                      <w:pPr>
                        <w:rPr>
                          <w:i/>
                          <w:sz w:val="20"/>
                          <w:szCs w:val="20"/>
                        </w:rPr>
                      </w:pPr>
                      <w:r>
                        <w:rPr>
                          <w:b/>
                          <w:i/>
                          <w:color w:val="000099"/>
                          <w:sz w:val="20"/>
                          <w:szCs w:val="20"/>
                        </w:rPr>
                        <w:t xml:space="preserve"> </w:t>
                      </w:r>
                      <w:r w:rsidRPr="00133568">
                        <w:rPr>
                          <w:i/>
                          <w:sz w:val="20"/>
                          <w:szCs w:val="20"/>
                        </w:rPr>
                        <w:t xml:space="preserve">Marquage au sol    </w:t>
                      </w:r>
                    </w:p>
                    <w:p w14:paraId="164A7D57" w14:textId="77777777" w:rsidR="00E77D0B" w:rsidRPr="00133568" w:rsidRDefault="00E77D0B" w:rsidP="00E77D0B">
                      <w:pPr>
                        <w:rPr>
                          <w:i/>
                          <w:sz w:val="20"/>
                          <w:szCs w:val="20"/>
                        </w:rPr>
                      </w:pPr>
                      <w:r w:rsidRPr="00133568">
                        <w:rPr>
                          <w:i/>
                          <w:sz w:val="20"/>
                          <w:szCs w:val="20"/>
                        </w:rPr>
                        <w:t xml:space="preserve">   </w:t>
                      </w:r>
                      <w:r w:rsidRPr="00133568">
                        <w:rPr>
                          <w:i/>
                          <w:sz w:val="20"/>
                          <w:szCs w:val="20"/>
                          <w:u w:val="single"/>
                        </w:rPr>
                        <w:t>Centré</w:t>
                      </w:r>
                      <w:r w:rsidRPr="00133568">
                        <w:rPr>
                          <w:i/>
                          <w:sz w:val="20"/>
                          <w:szCs w:val="20"/>
                        </w:rPr>
                        <w:t xml:space="preserve"> de 90 cms</w:t>
                      </w:r>
                    </w:p>
                  </w:txbxContent>
                </v:textbox>
              </v:shape>
            </w:pict>
          </mc:Fallback>
        </mc:AlternateContent>
      </w:r>
    </w:p>
    <w:p w14:paraId="27EB9715"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682816" behindDoc="0" locked="0" layoutInCell="1" allowOverlap="1" wp14:anchorId="03B77F59" wp14:editId="319D3C8B">
                <wp:simplePos x="0" y="0"/>
                <wp:positionH relativeFrom="column">
                  <wp:posOffset>1376680</wp:posOffset>
                </wp:positionH>
                <wp:positionV relativeFrom="paragraph">
                  <wp:posOffset>28575</wp:posOffset>
                </wp:positionV>
                <wp:extent cx="2505075" cy="9525"/>
                <wp:effectExtent l="38100" t="76200" r="9525" b="104775"/>
                <wp:wrapNone/>
                <wp:docPr id="520" name="Connecteur droit avec flèche 520"/>
                <wp:cNvGraphicFramePr/>
                <a:graphic xmlns:a="http://schemas.openxmlformats.org/drawingml/2006/main">
                  <a:graphicData uri="http://schemas.microsoft.com/office/word/2010/wordprocessingShape">
                    <wps:wsp>
                      <wps:cNvCnPr/>
                      <wps:spPr>
                        <a:xfrm>
                          <a:off x="0" y="0"/>
                          <a:ext cx="2505075" cy="9525"/>
                        </a:xfrm>
                        <a:prstGeom prst="straightConnector1">
                          <a:avLst/>
                        </a:prstGeom>
                        <a:noFill/>
                        <a:ln w="12700" cap="flat" cmpd="sng" algn="ctr">
                          <a:solidFill>
                            <a:srgbClr val="000099"/>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DA5316" id="Connecteur droit avec flèche 520" o:spid="_x0000_s1026" type="#_x0000_t32" style="position:absolute;margin-left:108.4pt;margin-top:2.25pt;width:197.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" strokecolor="#009" strokeweight="1pt">
                <v:stroke startarrow="open" endarrow="open"/>
              </v:shape>
            </w:pict>
          </mc:Fallback>
        </mc:AlternateContent>
      </w:r>
    </w:p>
    <w:p w14:paraId="140FC56B"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934720" behindDoc="0" locked="0" layoutInCell="1" allowOverlap="1" wp14:anchorId="782877B6" wp14:editId="43856B71">
                <wp:simplePos x="0" y="0"/>
                <wp:positionH relativeFrom="column">
                  <wp:posOffset>844160</wp:posOffset>
                </wp:positionH>
                <wp:positionV relativeFrom="paragraph">
                  <wp:posOffset>83820</wp:posOffset>
                </wp:positionV>
                <wp:extent cx="2809875" cy="45719"/>
                <wp:effectExtent l="38100" t="76200" r="0" b="107315"/>
                <wp:wrapNone/>
                <wp:docPr id="537" name="Connecteur droit avec flèche 537"/>
                <wp:cNvGraphicFramePr/>
                <a:graphic xmlns:a="http://schemas.openxmlformats.org/drawingml/2006/main">
                  <a:graphicData uri="http://schemas.microsoft.com/office/word/2010/wordprocessingShape">
                    <wps:wsp>
                      <wps:cNvCnPr/>
                      <wps:spPr>
                        <a:xfrm flipV="1">
                          <a:off x="0" y="0"/>
                          <a:ext cx="2809875" cy="45719"/>
                        </a:xfrm>
                        <a:prstGeom prst="straightConnector1">
                          <a:avLst/>
                        </a:prstGeom>
                        <a:noFill/>
                        <a:ln w="25400" cap="flat" cmpd="sng" algn="ctr">
                          <a:solidFill>
                            <a:srgbClr val="FF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C4E892" id="Connecteur droit avec flèche 537" o:spid="_x0000_s1026" type="#_x0000_t32" style="position:absolute;margin-left:66.45pt;margin-top:6.6pt;width:221.25pt;height:3.6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" strokecolor="red" strokeweight="2pt">
                <v:stroke startarrow="open" endarrow="open"/>
              </v:shape>
            </w:pict>
          </mc:Fallback>
        </mc:AlternateContent>
      </w:r>
    </w:p>
    <w:p w14:paraId="3C15439B" w14:textId="77777777" w:rsidR="00E77D0B" w:rsidRPr="00E77D0B" w:rsidRDefault="00E77D0B" w:rsidP="00E77D0B">
      <w:pPr>
        <w:rPr>
          <w:rFonts w:ascii="Verdana" w:eastAsia="Times New Roman" w:hAnsi="Verdana"/>
          <w:b/>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1679744" behindDoc="0" locked="0" layoutInCell="1" allowOverlap="1" wp14:anchorId="70779E4C" wp14:editId="3800B80E">
                <wp:simplePos x="0" y="0"/>
                <wp:positionH relativeFrom="column">
                  <wp:posOffset>748030</wp:posOffset>
                </wp:positionH>
                <wp:positionV relativeFrom="paragraph">
                  <wp:posOffset>83820</wp:posOffset>
                </wp:positionV>
                <wp:extent cx="2781300" cy="0"/>
                <wp:effectExtent l="38100" t="76200" r="19050" b="95250"/>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877F0" id="Connecteur droit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6.6pt" to="277.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">
                <v:stroke dashstyle="dash" startarrow="block" endarrow="block"/>
              </v:line>
            </w:pict>
          </mc:Fallback>
        </mc:AlternateContent>
      </w:r>
      <w:r w:rsidRPr="00E77D0B">
        <w:rPr>
          <w:rFonts w:ascii="Verdana" w:eastAsia="Times New Roman" w:hAnsi="Verdana"/>
          <w:b/>
          <w:noProof/>
          <w:sz w:val="22"/>
          <w:szCs w:val="22"/>
          <w:u w:val="single"/>
        </w:rPr>
        <mc:AlternateContent>
          <mc:Choice Requires="wps">
            <w:drawing>
              <wp:anchor distT="0" distB="0" distL="114300" distR="114300" simplePos="0" relativeHeight="251672576" behindDoc="0" locked="0" layoutInCell="1" allowOverlap="1" wp14:anchorId="0EA1C10A" wp14:editId="6E7748D7">
                <wp:simplePos x="0" y="0"/>
                <wp:positionH relativeFrom="column">
                  <wp:posOffset>1706880</wp:posOffset>
                </wp:positionH>
                <wp:positionV relativeFrom="paragraph">
                  <wp:posOffset>8890</wp:posOffset>
                </wp:positionV>
                <wp:extent cx="913765" cy="228600"/>
                <wp:effectExtent l="0" t="0" r="1968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28600"/>
                        </a:xfrm>
                        <a:prstGeom prst="rect">
                          <a:avLst/>
                        </a:prstGeom>
                        <a:solidFill>
                          <a:srgbClr val="FFFFFF"/>
                        </a:solidFill>
                        <a:ln w="9525">
                          <a:solidFill>
                            <a:srgbClr val="FFFFFF"/>
                          </a:solidFill>
                          <a:miter lim="800000"/>
                          <a:headEnd/>
                          <a:tailEnd/>
                        </a:ln>
                      </wps:spPr>
                      <wps:txbx>
                        <w:txbxContent>
                          <w:p w14:paraId="0A9B1E82" w14:textId="77777777" w:rsidR="00E77D0B" w:rsidRPr="000D7145" w:rsidRDefault="00E77D0B" w:rsidP="00E77D0B">
                            <w:pPr>
                              <w:rPr>
                                <w:b/>
                              </w:rPr>
                            </w:pPr>
                            <w:r>
                              <w:rPr>
                                <w:b/>
                              </w:rPr>
                              <w:t xml:space="preserve">L = </w:t>
                            </w:r>
                            <w:r w:rsidRPr="000D7145">
                              <w:rPr>
                                <w:b/>
                              </w:rPr>
                              <w:t xml:space="preserve">2,50 </w:t>
                            </w:r>
                            <w:r>
                              <w:rPr>
                                <w:b/>
                              </w:rPr>
                              <w:t xml:space="preserve">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C10A" id="Zone de texte 2" o:spid="_x0000_s1029" type="#_x0000_t202" style="position:absolute;margin-left:134.4pt;margin-top:.7pt;width:7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" strokecolor="white">
                <v:textbox inset=".5mm,.3mm,.5mm,.3mm">
                  <w:txbxContent>
                    <w:p w14:paraId="0A9B1E82" w14:textId="77777777" w:rsidR="00E77D0B" w:rsidRPr="000D7145" w:rsidRDefault="00E77D0B" w:rsidP="00E77D0B">
                      <w:pPr>
                        <w:rPr>
                          <w:b/>
                        </w:rPr>
                      </w:pPr>
                      <w:r>
                        <w:rPr>
                          <w:b/>
                        </w:rPr>
                        <w:t xml:space="preserve">L = </w:t>
                      </w:r>
                      <w:r w:rsidRPr="000D7145">
                        <w:rPr>
                          <w:b/>
                        </w:rPr>
                        <w:t xml:space="preserve">2,50 </w:t>
                      </w:r>
                      <w:r>
                        <w:rPr>
                          <w:b/>
                        </w:rPr>
                        <w:t xml:space="preserve"> m</w:t>
                      </w:r>
                    </w:p>
                  </w:txbxContent>
                </v:textbox>
              </v:shape>
            </w:pict>
          </mc:Fallback>
        </mc:AlternateContent>
      </w:r>
    </w:p>
    <w:p w14:paraId="16CF71D2" w14:textId="77777777" w:rsidR="00E77D0B" w:rsidRPr="00E77D0B" w:rsidRDefault="00E77D0B" w:rsidP="00E77D0B">
      <w:pPr>
        <w:rPr>
          <w:rFonts w:ascii="Verdana" w:eastAsia="Times New Roman" w:hAnsi="Verdana"/>
          <w:b/>
          <w:sz w:val="22"/>
          <w:szCs w:val="22"/>
        </w:rPr>
      </w:pPr>
      <w:r w:rsidRPr="00E77D0B">
        <w:rPr>
          <w:rFonts w:ascii="Verdana" w:eastAsia="Times New Roman" w:hAnsi="Verdana"/>
          <w:b/>
          <w:sz w:val="22"/>
          <w:szCs w:val="22"/>
        </w:rPr>
        <w:t xml:space="preserve"> </w:t>
      </w:r>
    </w:p>
    <w:p w14:paraId="2F4E36F8"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 Obstacle obligatoire en Classe 1, Classe 2</w:t>
      </w:r>
    </w:p>
    <w:p w14:paraId="669F8BFA"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Le panneau sera en matériau rigide résistant aux forces du vent.</w:t>
      </w:r>
    </w:p>
    <w:p w14:paraId="11C9E564"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Position de l’attelage perpendiculaire au mur, dans la zone des 2m50, avec arrêt stable, avant dégagement de l'obstacle sur ordre de l’examinateur, par la sortie imposée.</w:t>
      </w:r>
    </w:p>
    <w:p w14:paraId="0971F291"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Pas de piquets délimiteurs au marquage au sol situé à 2.50 m du panneau.</w:t>
      </w:r>
    </w:p>
    <w:p w14:paraId="737351DB"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Rectangle au centre de 2.50 m x 0.90 m dans lequel l’attelage devra se situer ;</w:t>
      </w:r>
    </w:p>
    <w:p w14:paraId="2A182CB4"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La largeur de 1.40 m de l’obstacle sera matérialisée</w:t>
      </w:r>
    </w:p>
    <w:p w14:paraId="7C77CFD3" w14:textId="77777777" w:rsidR="00E77D0B" w:rsidRPr="00E77D0B" w:rsidRDefault="00E77D0B" w:rsidP="00E77D0B">
      <w:pPr>
        <w:spacing w:line="276" w:lineRule="auto"/>
        <w:rPr>
          <w:rFonts w:ascii="Verdana" w:eastAsia="Times New Roman" w:hAnsi="Verdana"/>
          <w:sz w:val="22"/>
          <w:szCs w:val="22"/>
        </w:rPr>
      </w:pPr>
    </w:p>
    <w:p w14:paraId="1B6CDB13"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1</w:t>
      </w:r>
    </w:p>
    <w:p w14:paraId="3A1D2079"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1 Pt par touché du panneau par le conducteur</w:t>
      </w:r>
    </w:p>
    <w:p w14:paraId="0A73A11F" w14:textId="77777777" w:rsidR="00E77D0B" w:rsidRPr="00E77D0B" w:rsidRDefault="00E77D0B" w:rsidP="00E77D0B">
      <w:pPr>
        <w:spacing w:line="276" w:lineRule="auto"/>
        <w:rPr>
          <w:rFonts w:ascii="Verdana" w:eastAsia="Times New Roman" w:hAnsi="Verdana"/>
          <w:sz w:val="22"/>
          <w:szCs w:val="22"/>
        </w:rPr>
      </w:pPr>
      <w:bookmarkStart w:id="2" w:name="_Hlk115192906"/>
      <w:r w:rsidRPr="00E77D0B">
        <w:rPr>
          <w:rFonts w:ascii="Verdana" w:eastAsia="Times New Roman" w:hAnsi="Verdana"/>
          <w:sz w:val="22"/>
          <w:szCs w:val="22"/>
        </w:rPr>
        <w:t xml:space="preserve">1 Pt Attelage </w:t>
      </w:r>
      <w:r w:rsidRPr="00E77D0B">
        <w:rPr>
          <w:rFonts w:ascii="Verdana" w:eastAsia="Times New Roman" w:hAnsi="Verdana"/>
          <w:color w:val="FF0000"/>
          <w:sz w:val="22"/>
          <w:szCs w:val="22"/>
        </w:rPr>
        <w:t xml:space="preserve">1 patte et/ou 1 roue  </w:t>
      </w:r>
      <w:r w:rsidRPr="00E77D0B">
        <w:rPr>
          <w:rFonts w:ascii="Verdana" w:eastAsia="Times New Roman" w:hAnsi="Verdana"/>
          <w:sz w:val="22"/>
          <w:szCs w:val="22"/>
        </w:rPr>
        <w:t xml:space="preserve"> qui déborde du rectangle central du côté</w:t>
      </w:r>
      <w:r w:rsidRPr="00E77D0B">
        <w:rPr>
          <w:rFonts w:ascii="Verdana" w:eastAsia="Times New Roman" w:hAnsi="Verdana"/>
          <w:b/>
          <w:sz w:val="22"/>
          <w:szCs w:val="22"/>
        </w:rPr>
        <w:t xml:space="preserve"> opposé à la sortie</w:t>
      </w:r>
      <w:r w:rsidRPr="00E77D0B">
        <w:rPr>
          <w:rFonts w:ascii="Verdana" w:eastAsia="Times New Roman" w:hAnsi="Verdana"/>
          <w:sz w:val="22"/>
          <w:szCs w:val="22"/>
        </w:rPr>
        <w:t>.</w:t>
      </w:r>
    </w:p>
    <w:bookmarkEnd w:id="2"/>
    <w:p w14:paraId="10F8C99A"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1 Pt Axe de la roue arrière qui recule sur le repère arrière au sol sans le dépasser.</w:t>
      </w:r>
    </w:p>
    <w:p w14:paraId="335ADA49"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sz w:val="22"/>
          <w:szCs w:val="22"/>
        </w:rPr>
        <w:t xml:space="preserve"> Pts Position </w:t>
      </w:r>
      <w:r w:rsidRPr="00E77D0B">
        <w:rPr>
          <w:rFonts w:ascii="Verdana" w:eastAsia="Times New Roman" w:hAnsi="Verdana"/>
          <w:color w:val="FF0000"/>
          <w:sz w:val="22"/>
          <w:szCs w:val="22"/>
        </w:rPr>
        <w:t xml:space="preserve">du chien </w:t>
      </w:r>
      <w:r w:rsidRPr="00E77D0B">
        <w:rPr>
          <w:rFonts w:ascii="Verdana" w:eastAsia="Times New Roman" w:hAnsi="Verdana"/>
          <w:sz w:val="22"/>
          <w:szCs w:val="22"/>
        </w:rPr>
        <w:t>face au mur et</w:t>
      </w:r>
      <w:r w:rsidRPr="00E77D0B">
        <w:rPr>
          <w:rFonts w:ascii="Verdana" w:eastAsia="Times New Roman" w:hAnsi="Verdana"/>
          <w:b/>
          <w:bCs/>
          <w:color w:val="FF0000"/>
          <w:sz w:val="22"/>
          <w:szCs w:val="22"/>
        </w:rPr>
        <w:t xml:space="preserve"> au conducteur,</w:t>
      </w:r>
      <w:r w:rsidRPr="00E77D0B">
        <w:rPr>
          <w:rFonts w:ascii="Verdana" w:eastAsia="Times New Roman" w:hAnsi="Verdana"/>
          <w:color w:val="FF0000"/>
          <w:sz w:val="22"/>
          <w:szCs w:val="22"/>
        </w:rPr>
        <w:t xml:space="preserve"> </w:t>
      </w:r>
      <w:r w:rsidRPr="00E77D0B">
        <w:rPr>
          <w:rFonts w:ascii="Verdana" w:eastAsia="Times New Roman" w:hAnsi="Verdana"/>
          <w:sz w:val="22"/>
          <w:szCs w:val="22"/>
        </w:rPr>
        <w:t>non stabilisée avant ordre de sortie de l’examinateur.</w:t>
      </w:r>
    </w:p>
    <w:p w14:paraId="3F74E4FB"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 xml:space="preserve">4 Pts Attelage </w:t>
      </w:r>
      <w:r w:rsidRPr="00E77D0B">
        <w:rPr>
          <w:rFonts w:ascii="Verdana" w:eastAsia="Times New Roman" w:hAnsi="Verdana"/>
          <w:color w:val="FF0000"/>
          <w:sz w:val="22"/>
          <w:szCs w:val="22"/>
          <w:lang w:eastAsia="zh-CN"/>
        </w:rPr>
        <w:t>1patte et/ou 1 roue qui</w:t>
      </w:r>
      <w:r w:rsidRPr="00E77D0B">
        <w:rPr>
          <w:rFonts w:ascii="Verdana" w:eastAsia="Times New Roman" w:hAnsi="Verdana"/>
          <w:sz w:val="22"/>
          <w:szCs w:val="22"/>
          <w:lang w:eastAsia="zh-CN"/>
        </w:rPr>
        <w:t xml:space="preserve"> déborde du marquage latéral au sol </w:t>
      </w:r>
      <w:r w:rsidRPr="00E77D0B">
        <w:rPr>
          <w:rFonts w:ascii="Verdana" w:eastAsia="Times New Roman" w:hAnsi="Verdana"/>
          <w:b/>
          <w:sz w:val="22"/>
          <w:szCs w:val="22"/>
          <w:lang w:eastAsia="zh-CN"/>
        </w:rPr>
        <w:t>côté sorti</w:t>
      </w:r>
      <w:r w:rsidRPr="00E77D0B">
        <w:rPr>
          <w:rFonts w:ascii="Verdana" w:eastAsia="Times New Roman" w:hAnsi="Verdana"/>
          <w:sz w:val="22"/>
          <w:szCs w:val="22"/>
          <w:lang w:eastAsia="zh-CN"/>
        </w:rPr>
        <w:t>e.</w:t>
      </w:r>
    </w:p>
    <w:p w14:paraId="02814F73"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4 Pts Une ou 2 roues arrière(</w:t>
      </w:r>
      <w:r w:rsidRPr="00E77D0B">
        <w:rPr>
          <w:rFonts w:ascii="Verdana" w:eastAsia="Times New Roman" w:hAnsi="Verdana"/>
          <w:color w:val="FF0000"/>
          <w:sz w:val="22"/>
          <w:szCs w:val="22"/>
          <w:lang w:eastAsia="zh-CN"/>
        </w:rPr>
        <w:t>axes</w:t>
      </w:r>
      <w:r w:rsidRPr="00E77D0B">
        <w:rPr>
          <w:rFonts w:ascii="Verdana" w:eastAsia="Times New Roman" w:hAnsi="Verdana"/>
          <w:sz w:val="22"/>
          <w:szCs w:val="22"/>
          <w:lang w:eastAsia="zh-CN"/>
        </w:rPr>
        <w:t>) qui dépasse (</w:t>
      </w:r>
      <w:proofErr w:type="spellStart"/>
      <w:r w:rsidRPr="00E77D0B">
        <w:rPr>
          <w:rFonts w:ascii="Verdana" w:eastAsia="Times New Roman" w:hAnsi="Verdana"/>
          <w:sz w:val="22"/>
          <w:szCs w:val="22"/>
          <w:lang w:eastAsia="zh-CN"/>
        </w:rPr>
        <w:t>ent</w:t>
      </w:r>
      <w:proofErr w:type="spellEnd"/>
      <w:r w:rsidRPr="00E77D0B">
        <w:rPr>
          <w:rFonts w:ascii="Verdana" w:eastAsia="Times New Roman" w:hAnsi="Verdana"/>
          <w:sz w:val="22"/>
          <w:szCs w:val="22"/>
          <w:lang w:eastAsia="zh-CN"/>
        </w:rPr>
        <w:t xml:space="preserve">) le repère arrière au sol. </w:t>
      </w:r>
    </w:p>
    <w:p w14:paraId="35D18F39"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4 Pts Sortie (le</w:t>
      </w:r>
      <w:r w:rsidRPr="00E77D0B">
        <w:rPr>
          <w:rFonts w:ascii="Verdana" w:eastAsia="Times New Roman" w:hAnsi="Verdana"/>
          <w:b/>
          <w:bCs/>
          <w:color w:val="FF0000"/>
          <w:sz w:val="22"/>
          <w:szCs w:val="22"/>
        </w:rPr>
        <w:t xml:space="preserve"> museau chien dépasse le panneau</w:t>
      </w:r>
      <w:r w:rsidRPr="00E77D0B">
        <w:rPr>
          <w:rFonts w:ascii="Verdana" w:eastAsia="Times New Roman" w:hAnsi="Verdana"/>
          <w:color w:val="FF0000"/>
          <w:sz w:val="22"/>
          <w:szCs w:val="22"/>
        </w:rPr>
        <w:t xml:space="preserve">) </w:t>
      </w:r>
      <w:r w:rsidRPr="00E77D0B">
        <w:rPr>
          <w:rFonts w:ascii="Verdana" w:eastAsia="Times New Roman" w:hAnsi="Verdana"/>
          <w:b/>
          <w:bCs/>
          <w:color w:val="000099"/>
          <w:sz w:val="22"/>
          <w:szCs w:val="22"/>
        </w:rPr>
        <w:t>du</w:t>
      </w:r>
      <w:r w:rsidRPr="00E77D0B">
        <w:rPr>
          <w:rFonts w:ascii="Verdana" w:eastAsia="Times New Roman" w:hAnsi="Verdana"/>
          <w:b/>
          <w:bCs/>
          <w:strike/>
          <w:color w:val="000099"/>
          <w:sz w:val="22"/>
          <w:szCs w:val="22"/>
        </w:rPr>
        <w:t xml:space="preserve"> côté opposé à la sortie</w:t>
      </w:r>
      <w:r w:rsidRPr="00E77D0B">
        <w:rPr>
          <w:rFonts w:ascii="Verdana" w:eastAsia="Times New Roman" w:hAnsi="Verdana"/>
          <w:sz w:val="22"/>
          <w:szCs w:val="22"/>
        </w:rPr>
        <w:t>.</w:t>
      </w:r>
    </w:p>
    <w:p w14:paraId="43704A23" w14:textId="77777777" w:rsidR="00E77D0B" w:rsidRPr="00E77D0B" w:rsidRDefault="00E77D0B" w:rsidP="00E77D0B">
      <w:pPr>
        <w:spacing w:line="276" w:lineRule="auto"/>
        <w:rPr>
          <w:rFonts w:ascii="Verdana" w:eastAsia="Times New Roman" w:hAnsi="Verdana"/>
          <w:b/>
          <w:bCs/>
          <w:strike/>
          <w:color w:val="000099"/>
          <w:sz w:val="22"/>
          <w:szCs w:val="22"/>
        </w:rPr>
      </w:pPr>
      <w:r w:rsidRPr="00E77D0B">
        <w:rPr>
          <w:rFonts w:ascii="Verdana" w:eastAsia="Times New Roman" w:hAnsi="Verdana"/>
          <w:b/>
          <w:bCs/>
          <w:strike/>
          <w:color w:val="000099"/>
          <w:sz w:val="22"/>
          <w:szCs w:val="22"/>
        </w:rPr>
        <w:t>4 Pts Sortie directe du côté de la sortie.</w:t>
      </w:r>
    </w:p>
    <w:p w14:paraId="45D8F5AF"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4 Pts conducteur non situé derrière le mur.</w:t>
      </w:r>
    </w:p>
    <w:p w14:paraId="2F5613AA" w14:textId="77777777" w:rsidR="00E77D0B" w:rsidRPr="00E77D0B" w:rsidRDefault="00E77D0B" w:rsidP="00E77D0B">
      <w:pPr>
        <w:spacing w:line="276" w:lineRule="auto"/>
        <w:rPr>
          <w:rFonts w:ascii="Verdana" w:eastAsia="Times New Roman" w:hAnsi="Verdana"/>
          <w:sz w:val="22"/>
          <w:szCs w:val="22"/>
        </w:rPr>
      </w:pPr>
    </w:p>
    <w:p w14:paraId="143D397A"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2</w:t>
      </w:r>
    </w:p>
    <w:p w14:paraId="0BD2B333"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2 Pts par touché du panneau par le conducteur.</w:t>
      </w:r>
    </w:p>
    <w:p w14:paraId="2D314FA5" w14:textId="1A9F2908"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2 Pts Attelage </w:t>
      </w:r>
      <w:r w:rsidRPr="00E77D0B">
        <w:rPr>
          <w:rFonts w:ascii="Verdana" w:eastAsia="Times New Roman" w:hAnsi="Verdana"/>
          <w:color w:val="FF0000"/>
          <w:sz w:val="22"/>
          <w:szCs w:val="22"/>
        </w:rPr>
        <w:t>1 patte et/ ou 1 roue</w:t>
      </w:r>
      <w:r w:rsidRPr="00E77D0B">
        <w:rPr>
          <w:rFonts w:ascii="Verdana" w:eastAsia="Times New Roman" w:hAnsi="Verdana"/>
          <w:sz w:val="22"/>
          <w:szCs w:val="22"/>
        </w:rPr>
        <w:t xml:space="preserve"> qui déborde du rectangle central du côté</w:t>
      </w:r>
      <w:r w:rsidRPr="00E77D0B">
        <w:rPr>
          <w:rFonts w:ascii="Verdana" w:eastAsia="Times New Roman" w:hAnsi="Verdana"/>
          <w:b/>
          <w:sz w:val="22"/>
          <w:szCs w:val="22"/>
        </w:rPr>
        <w:t xml:space="preserve"> opposé à la sortie</w:t>
      </w:r>
      <w:r w:rsidRPr="00E77D0B">
        <w:rPr>
          <w:rFonts w:ascii="Verdana" w:eastAsia="Times New Roman" w:hAnsi="Verdana"/>
          <w:sz w:val="22"/>
          <w:szCs w:val="22"/>
        </w:rPr>
        <w:t>.</w:t>
      </w:r>
    </w:p>
    <w:p w14:paraId="57C9358C"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2 Pts Axe de la roue arrière qui recule sur le repère arrière au sol sans le dépasser.</w:t>
      </w:r>
    </w:p>
    <w:p w14:paraId="5D181612"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sz w:val="22"/>
          <w:szCs w:val="22"/>
        </w:rPr>
        <w:t xml:space="preserve"> Pts Position </w:t>
      </w:r>
      <w:r w:rsidRPr="00E77D0B">
        <w:rPr>
          <w:rFonts w:ascii="Verdana" w:eastAsia="Times New Roman" w:hAnsi="Verdana"/>
          <w:color w:val="FF0000"/>
          <w:sz w:val="22"/>
          <w:szCs w:val="22"/>
        </w:rPr>
        <w:t xml:space="preserve">du chien </w:t>
      </w:r>
      <w:r w:rsidRPr="00E77D0B">
        <w:rPr>
          <w:rFonts w:ascii="Verdana" w:eastAsia="Times New Roman" w:hAnsi="Verdana"/>
          <w:sz w:val="22"/>
          <w:szCs w:val="22"/>
        </w:rPr>
        <w:t>face au mur et</w:t>
      </w:r>
      <w:r w:rsidRPr="00E77D0B">
        <w:rPr>
          <w:rFonts w:ascii="Verdana" w:eastAsia="Times New Roman" w:hAnsi="Verdana"/>
          <w:b/>
          <w:bCs/>
          <w:color w:val="FF0000"/>
          <w:sz w:val="22"/>
          <w:szCs w:val="22"/>
        </w:rPr>
        <w:t xml:space="preserve"> au conducteur,</w:t>
      </w:r>
      <w:r w:rsidRPr="00E77D0B">
        <w:rPr>
          <w:rFonts w:ascii="Verdana" w:eastAsia="Times New Roman" w:hAnsi="Verdana"/>
          <w:color w:val="FF0000"/>
          <w:sz w:val="22"/>
          <w:szCs w:val="22"/>
        </w:rPr>
        <w:t xml:space="preserve"> </w:t>
      </w:r>
      <w:r w:rsidRPr="00E77D0B">
        <w:rPr>
          <w:rFonts w:ascii="Verdana" w:eastAsia="Times New Roman" w:hAnsi="Verdana"/>
          <w:sz w:val="22"/>
          <w:szCs w:val="22"/>
        </w:rPr>
        <w:t>non stabilisée avant ordre de sortie de l’examinateur.</w:t>
      </w:r>
    </w:p>
    <w:p w14:paraId="0013A50F"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lastRenderedPageBreak/>
        <w:t xml:space="preserve">4 Pts Attelage </w:t>
      </w:r>
      <w:r w:rsidRPr="00E77D0B">
        <w:rPr>
          <w:rFonts w:ascii="Verdana" w:eastAsia="Times New Roman" w:hAnsi="Verdana"/>
          <w:color w:val="FF0000"/>
          <w:sz w:val="22"/>
          <w:szCs w:val="22"/>
          <w:lang w:eastAsia="zh-CN"/>
        </w:rPr>
        <w:t>1patte et/ou 1 roue qui</w:t>
      </w:r>
      <w:r w:rsidRPr="00E77D0B">
        <w:rPr>
          <w:rFonts w:ascii="Verdana" w:eastAsia="Times New Roman" w:hAnsi="Verdana"/>
          <w:sz w:val="22"/>
          <w:szCs w:val="22"/>
          <w:lang w:eastAsia="zh-CN"/>
        </w:rPr>
        <w:t xml:space="preserve"> déborde du marquage latéral au sol </w:t>
      </w:r>
      <w:r w:rsidRPr="00E77D0B">
        <w:rPr>
          <w:rFonts w:ascii="Verdana" w:eastAsia="Times New Roman" w:hAnsi="Verdana"/>
          <w:b/>
          <w:sz w:val="22"/>
          <w:szCs w:val="22"/>
          <w:lang w:eastAsia="zh-CN"/>
        </w:rPr>
        <w:t>côté sorti</w:t>
      </w:r>
      <w:r w:rsidRPr="00E77D0B">
        <w:rPr>
          <w:rFonts w:ascii="Verdana" w:eastAsia="Times New Roman" w:hAnsi="Verdana"/>
          <w:sz w:val="22"/>
          <w:szCs w:val="22"/>
          <w:lang w:eastAsia="zh-CN"/>
        </w:rPr>
        <w:t>e.</w:t>
      </w:r>
    </w:p>
    <w:p w14:paraId="0CAFCEE0"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4 Pts Une ou 2 roues arrière(</w:t>
      </w:r>
      <w:r w:rsidRPr="00E77D0B">
        <w:rPr>
          <w:rFonts w:ascii="Verdana" w:eastAsia="Times New Roman" w:hAnsi="Verdana"/>
          <w:color w:val="FF0000"/>
          <w:sz w:val="22"/>
          <w:szCs w:val="22"/>
          <w:lang w:eastAsia="zh-CN"/>
        </w:rPr>
        <w:t>axes</w:t>
      </w:r>
      <w:r w:rsidRPr="00E77D0B">
        <w:rPr>
          <w:rFonts w:ascii="Verdana" w:eastAsia="Times New Roman" w:hAnsi="Verdana"/>
          <w:sz w:val="22"/>
          <w:szCs w:val="22"/>
          <w:lang w:eastAsia="zh-CN"/>
        </w:rPr>
        <w:t>) qui dépasse (</w:t>
      </w:r>
      <w:proofErr w:type="spellStart"/>
      <w:r w:rsidRPr="00E77D0B">
        <w:rPr>
          <w:rFonts w:ascii="Verdana" w:eastAsia="Times New Roman" w:hAnsi="Verdana"/>
          <w:sz w:val="22"/>
          <w:szCs w:val="22"/>
          <w:lang w:eastAsia="zh-CN"/>
        </w:rPr>
        <w:t>ent</w:t>
      </w:r>
      <w:proofErr w:type="spellEnd"/>
      <w:r w:rsidRPr="00E77D0B">
        <w:rPr>
          <w:rFonts w:ascii="Verdana" w:eastAsia="Times New Roman" w:hAnsi="Verdana"/>
          <w:sz w:val="22"/>
          <w:szCs w:val="22"/>
          <w:lang w:eastAsia="zh-CN"/>
        </w:rPr>
        <w:t xml:space="preserve">) le repère arrière au sol. </w:t>
      </w:r>
    </w:p>
    <w:p w14:paraId="4FA0111C"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4 Pts Sortie (le</w:t>
      </w:r>
      <w:r w:rsidRPr="00E77D0B">
        <w:rPr>
          <w:rFonts w:ascii="Verdana" w:eastAsia="Times New Roman" w:hAnsi="Verdana"/>
          <w:b/>
          <w:bCs/>
          <w:color w:val="FF0000"/>
          <w:sz w:val="22"/>
          <w:szCs w:val="22"/>
        </w:rPr>
        <w:t xml:space="preserve"> museau chien dépasse le panneau</w:t>
      </w:r>
      <w:r w:rsidRPr="00E77D0B">
        <w:rPr>
          <w:rFonts w:ascii="Verdana" w:eastAsia="Times New Roman" w:hAnsi="Verdana"/>
          <w:color w:val="FF0000"/>
          <w:sz w:val="22"/>
          <w:szCs w:val="22"/>
        </w:rPr>
        <w:t>) du</w:t>
      </w:r>
      <w:r w:rsidRPr="00E77D0B">
        <w:rPr>
          <w:rFonts w:ascii="Verdana" w:eastAsia="Times New Roman" w:hAnsi="Verdana"/>
          <w:strike/>
          <w:color w:val="FF0000"/>
          <w:sz w:val="22"/>
          <w:szCs w:val="22"/>
        </w:rPr>
        <w:t xml:space="preserve"> côté opposé à la sortie</w:t>
      </w:r>
      <w:r w:rsidRPr="00E77D0B">
        <w:rPr>
          <w:rFonts w:ascii="Verdana" w:eastAsia="Times New Roman" w:hAnsi="Verdana"/>
          <w:sz w:val="22"/>
          <w:szCs w:val="22"/>
        </w:rPr>
        <w:t>.</w:t>
      </w:r>
    </w:p>
    <w:p w14:paraId="4ABD4D56" w14:textId="77777777" w:rsidR="00E77D0B" w:rsidRPr="00E77D0B" w:rsidRDefault="00E77D0B" w:rsidP="00E77D0B">
      <w:pPr>
        <w:spacing w:line="276" w:lineRule="auto"/>
        <w:rPr>
          <w:rFonts w:ascii="Verdana" w:eastAsia="Times New Roman" w:hAnsi="Verdana"/>
          <w:b/>
          <w:bCs/>
          <w:strike/>
          <w:color w:val="000099"/>
          <w:sz w:val="22"/>
          <w:szCs w:val="22"/>
        </w:rPr>
      </w:pPr>
      <w:r w:rsidRPr="00E77D0B">
        <w:rPr>
          <w:rFonts w:ascii="Verdana" w:eastAsia="Times New Roman" w:hAnsi="Verdana"/>
          <w:b/>
          <w:bCs/>
          <w:strike/>
          <w:color w:val="000099"/>
          <w:sz w:val="22"/>
          <w:szCs w:val="22"/>
        </w:rPr>
        <w:t>4 Pts Sortie directe du côté de la sortie.</w:t>
      </w:r>
    </w:p>
    <w:p w14:paraId="5B4CAEA9"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4 Pts conducteur non situé derrière le mur</w:t>
      </w:r>
    </w:p>
    <w:p w14:paraId="44ED1130" w14:textId="77777777" w:rsidR="00E77D0B" w:rsidRPr="00E77D0B" w:rsidRDefault="00E77D0B" w:rsidP="00E77D0B">
      <w:pPr>
        <w:tabs>
          <w:tab w:val="left" w:pos="2895"/>
        </w:tabs>
        <w:outlineLvl w:val="0"/>
        <w:rPr>
          <w:rFonts w:ascii="Verdana" w:eastAsia="Times New Roman" w:hAnsi="Verdana"/>
          <w:b/>
          <w:sz w:val="22"/>
          <w:szCs w:val="22"/>
          <w:u w:val="single"/>
        </w:rPr>
      </w:pPr>
    </w:p>
    <w:p w14:paraId="55B92DEF" w14:textId="77777777" w:rsidR="00E77D0B" w:rsidRPr="00E77D0B" w:rsidRDefault="00E77D0B" w:rsidP="00E77D0B">
      <w:pPr>
        <w:tabs>
          <w:tab w:val="left" w:pos="2895"/>
        </w:tabs>
        <w:outlineLvl w:val="0"/>
        <w:rPr>
          <w:rFonts w:ascii="Verdana" w:eastAsia="Times New Roman" w:hAnsi="Verdana"/>
          <w:b/>
          <w:sz w:val="22"/>
          <w:szCs w:val="22"/>
          <w:u w:val="single"/>
        </w:rPr>
      </w:pPr>
      <w:r w:rsidRPr="00E77D0B">
        <w:rPr>
          <w:rFonts w:ascii="Verdana" w:eastAsia="Times New Roman" w:hAnsi="Verdana"/>
          <w:b/>
          <w:sz w:val="22"/>
          <w:szCs w:val="22"/>
          <w:u w:val="single"/>
        </w:rPr>
        <w:t>PEDILUVE</w:t>
      </w:r>
      <w:r w:rsidRPr="00E77D0B">
        <w:rPr>
          <w:rFonts w:ascii="Verdana" w:eastAsia="Times New Roman" w:hAnsi="Verdana"/>
          <w:b/>
          <w:sz w:val="22"/>
          <w:szCs w:val="22"/>
        </w:rPr>
        <w:tab/>
        <w:t xml:space="preserve">                                                                                     Maj </w:t>
      </w:r>
      <w:proofErr w:type="gramStart"/>
      <w:r w:rsidRPr="00E77D0B">
        <w:rPr>
          <w:rFonts w:ascii="Verdana" w:eastAsia="Times New Roman" w:hAnsi="Verdana"/>
          <w:b/>
          <w:sz w:val="22"/>
          <w:szCs w:val="22"/>
        </w:rPr>
        <w:t>Octobre</w:t>
      </w:r>
      <w:proofErr w:type="gramEnd"/>
      <w:r w:rsidRPr="00E77D0B">
        <w:rPr>
          <w:rFonts w:ascii="Verdana" w:eastAsia="Times New Roman" w:hAnsi="Verdana"/>
          <w:b/>
          <w:sz w:val="22"/>
          <w:szCs w:val="22"/>
        </w:rPr>
        <w:t xml:space="preserve"> 2022</w:t>
      </w:r>
      <w:r w:rsidRPr="00E77D0B">
        <w:rPr>
          <w:rFonts w:ascii="Verdana" w:eastAsia="Times New Roman" w:hAnsi="Verdana"/>
          <w:b/>
          <w:sz w:val="22"/>
          <w:szCs w:val="22"/>
          <w:u w:val="single"/>
        </w:rPr>
        <w:t xml:space="preserve"> </w:t>
      </w:r>
    </w:p>
    <w:p w14:paraId="3C241F50" w14:textId="77777777" w:rsidR="00E77D0B" w:rsidRPr="00E77D0B" w:rsidRDefault="00E77D0B" w:rsidP="00E77D0B">
      <w:pPr>
        <w:rPr>
          <w:rFonts w:ascii="Verdana" w:eastAsia="Times New Roman" w:hAnsi="Verdana" w:cs="Arial"/>
          <w:b/>
          <w:sz w:val="22"/>
          <w:szCs w:val="22"/>
          <w:u w:val="single"/>
        </w:rPr>
      </w:pPr>
    </w:p>
    <w:p w14:paraId="50D212B5" w14:textId="77777777" w:rsidR="00E77D0B" w:rsidRPr="00E77D0B" w:rsidRDefault="00E77D0B" w:rsidP="00E77D0B">
      <w:pPr>
        <w:rPr>
          <w:rFonts w:ascii="Verdana" w:eastAsia="Times New Roman" w:hAnsi="Verdana" w:cs="Arial"/>
          <w:b/>
          <w:sz w:val="22"/>
          <w:szCs w:val="22"/>
          <w:u w:val="single"/>
        </w:rPr>
      </w:pPr>
    </w:p>
    <w:p w14:paraId="26249102"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sz w:val="22"/>
          <w:szCs w:val="22"/>
          <w:u w:val="single"/>
        </w:rPr>
        <w:t>Pédiluve enterré</w:t>
      </w:r>
    </w:p>
    <w:p w14:paraId="63DBB8B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36064" behindDoc="0" locked="0" layoutInCell="1" allowOverlap="1" wp14:anchorId="71324063" wp14:editId="2FDCFF8A">
                <wp:simplePos x="0" y="0"/>
                <wp:positionH relativeFrom="column">
                  <wp:posOffset>300355</wp:posOffset>
                </wp:positionH>
                <wp:positionV relativeFrom="paragraph">
                  <wp:posOffset>161290</wp:posOffset>
                </wp:positionV>
                <wp:extent cx="847725" cy="257175"/>
                <wp:effectExtent l="0" t="0" r="28575" b="28575"/>
                <wp:wrapNone/>
                <wp:docPr id="660" name="Zone de text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7175"/>
                        </a:xfrm>
                        <a:prstGeom prst="rect">
                          <a:avLst/>
                        </a:prstGeom>
                        <a:solidFill>
                          <a:srgbClr val="FFFFFF"/>
                        </a:solidFill>
                        <a:ln w="9525">
                          <a:solidFill>
                            <a:srgbClr val="FFFFFF"/>
                          </a:solidFill>
                          <a:miter lim="800000"/>
                          <a:headEnd/>
                          <a:tailEnd/>
                        </a:ln>
                      </wps:spPr>
                      <wps:txbx>
                        <w:txbxContent>
                          <w:p w14:paraId="763E5ED6" w14:textId="77777777" w:rsidR="00E77D0B" w:rsidRPr="00D8780C" w:rsidRDefault="00E77D0B" w:rsidP="00E77D0B">
                            <w:pPr>
                              <w:rPr>
                                <w:b/>
                                <w:sz w:val="18"/>
                                <w:szCs w:val="18"/>
                              </w:rPr>
                            </w:pPr>
                            <w:r>
                              <w:rPr>
                                <w:b/>
                                <w:sz w:val="18"/>
                                <w:szCs w:val="18"/>
                              </w:rPr>
                              <w:t>Zone de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4063" id="Zone de texte 660" o:spid="_x0000_s1030" type="#_x0000_t202" style="position:absolute;margin-left:23.65pt;margin-top:12.7pt;width:66.7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" strokecolor="white">
                <v:textbox>
                  <w:txbxContent>
                    <w:p w14:paraId="763E5ED6" w14:textId="77777777" w:rsidR="00E77D0B" w:rsidRPr="00D8780C" w:rsidRDefault="00E77D0B" w:rsidP="00E77D0B">
                      <w:pPr>
                        <w:rPr>
                          <w:b/>
                          <w:sz w:val="18"/>
                          <w:szCs w:val="18"/>
                        </w:rPr>
                      </w:pPr>
                      <w:r>
                        <w:rPr>
                          <w:b/>
                          <w:sz w:val="18"/>
                          <w:szCs w:val="18"/>
                        </w:rPr>
                        <w:t>Zone de 1 m</w:t>
                      </w:r>
                    </w:p>
                  </w:txbxContent>
                </v:textbox>
              </v:shape>
            </w:pict>
          </mc:Fallback>
        </mc:AlternateContent>
      </w:r>
    </w:p>
    <w:p w14:paraId="7F4B21A5"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37088" behindDoc="0" locked="0" layoutInCell="1" allowOverlap="1" wp14:anchorId="4C44286D" wp14:editId="6DCFA886">
                <wp:simplePos x="0" y="0"/>
                <wp:positionH relativeFrom="column">
                  <wp:posOffset>1062355</wp:posOffset>
                </wp:positionH>
                <wp:positionV relativeFrom="paragraph">
                  <wp:posOffset>128905</wp:posOffset>
                </wp:positionV>
                <wp:extent cx="876300" cy="295275"/>
                <wp:effectExtent l="0" t="0" r="95250" b="85725"/>
                <wp:wrapNone/>
                <wp:docPr id="661" name="Connecteur droit avec flèche 661"/>
                <wp:cNvGraphicFramePr/>
                <a:graphic xmlns:a="http://schemas.openxmlformats.org/drawingml/2006/main">
                  <a:graphicData uri="http://schemas.microsoft.com/office/word/2010/wordprocessingShape">
                    <wps:wsp>
                      <wps:cNvCnPr/>
                      <wps:spPr>
                        <a:xfrm>
                          <a:off x="0" y="0"/>
                          <a:ext cx="876300" cy="2952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90FBCB" id="Connecteur droit avec flèche 661" o:spid="_x0000_s1026" type="#_x0000_t32" style="position:absolute;margin-left:83.65pt;margin-top:10.15pt;width:69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" strokecolor="windowText">
                <v:stroke endarrow="open"/>
              </v:shape>
            </w:pict>
          </mc:Fallback>
        </mc:AlternateContent>
      </w:r>
    </w:p>
    <w:p w14:paraId="0056A1DE" w14:textId="77777777" w:rsidR="00E77D0B" w:rsidRPr="00E77D0B" w:rsidRDefault="00E77D0B" w:rsidP="00E77D0B">
      <w:pPr>
        <w:rPr>
          <w:rFonts w:ascii="Verdana" w:eastAsia="Times New Roman" w:hAnsi="Verdana" w:cs="Arial"/>
          <w:b/>
          <w:sz w:val="22"/>
          <w:szCs w:val="22"/>
          <w:u w:val="single"/>
        </w:rPr>
      </w:pPr>
    </w:p>
    <w:p w14:paraId="168C7CEB"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31968" behindDoc="0" locked="0" layoutInCell="1" allowOverlap="1" wp14:anchorId="52810F18" wp14:editId="3C2CF3A5">
                <wp:simplePos x="0" y="0"/>
                <wp:positionH relativeFrom="column">
                  <wp:posOffset>652780</wp:posOffset>
                </wp:positionH>
                <wp:positionV relativeFrom="paragraph">
                  <wp:posOffset>73660</wp:posOffset>
                </wp:positionV>
                <wp:extent cx="2590800" cy="0"/>
                <wp:effectExtent l="0" t="95250" r="0" b="95250"/>
                <wp:wrapNone/>
                <wp:docPr id="656" name="Connecteur droit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5DE72" id="Connecteur droit 65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5.8pt" to="255.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" strokecolor="red" strokeweight="2.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34016" behindDoc="0" locked="0" layoutInCell="1" allowOverlap="1" wp14:anchorId="238BD84F" wp14:editId="46F62099">
                <wp:simplePos x="0" y="0"/>
                <wp:positionH relativeFrom="column">
                  <wp:posOffset>652780</wp:posOffset>
                </wp:positionH>
                <wp:positionV relativeFrom="paragraph">
                  <wp:posOffset>71755</wp:posOffset>
                </wp:positionV>
                <wp:extent cx="0" cy="1171575"/>
                <wp:effectExtent l="57150" t="38100" r="57150" b="47625"/>
                <wp:wrapNone/>
                <wp:docPr id="658" name="Connecteur droit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D0830" id="Connecteur droit 65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5.65pt" to="51.4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" strokecolor="red" strokeweight="2.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35040" behindDoc="0" locked="0" layoutInCell="1" allowOverlap="1" wp14:anchorId="6B4D5583" wp14:editId="10D66AD1">
                <wp:simplePos x="0" y="0"/>
                <wp:positionH relativeFrom="column">
                  <wp:posOffset>3195955</wp:posOffset>
                </wp:positionH>
                <wp:positionV relativeFrom="paragraph">
                  <wp:posOffset>71755</wp:posOffset>
                </wp:positionV>
                <wp:extent cx="0" cy="1171575"/>
                <wp:effectExtent l="57150" t="38100" r="57150" b="47625"/>
                <wp:wrapNone/>
                <wp:docPr id="659" name="Connecteur droit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F55A" id="Connecteur droit 65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5pt,5.65pt" to="251.6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" strokecolor="red" strokeweight="2.25pt">
                <v:stroke dashstyle="dash" startarrow="block" endarrow="block"/>
              </v:line>
            </w:pict>
          </mc:Fallback>
        </mc:AlternateContent>
      </w:r>
    </w:p>
    <w:p w14:paraId="26A110DA"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683840" behindDoc="0" locked="0" layoutInCell="1" allowOverlap="1" wp14:anchorId="0CCCA0E1" wp14:editId="2144A01F">
                <wp:simplePos x="0" y="0"/>
                <wp:positionH relativeFrom="column">
                  <wp:posOffset>1148715</wp:posOffset>
                </wp:positionH>
                <wp:positionV relativeFrom="paragraph">
                  <wp:posOffset>89535</wp:posOffset>
                </wp:positionV>
                <wp:extent cx="1600200" cy="68580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DB35" id="Rectangle 94" o:spid="_x0000_s1026" style="position:absolute;margin-left:90.45pt;margin-top:7.05pt;width:12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86912" behindDoc="0" locked="0" layoutInCell="1" allowOverlap="1" wp14:anchorId="60BF8A92" wp14:editId="2F33DD8E">
                <wp:simplePos x="0" y="0"/>
                <wp:positionH relativeFrom="column">
                  <wp:posOffset>3350260</wp:posOffset>
                </wp:positionH>
                <wp:positionV relativeFrom="paragraph">
                  <wp:posOffset>163195</wp:posOffset>
                </wp:positionV>
                <wp:extent cx="2433320" cy="485775"/>
                <wp:effectExtent l="0" t="0" r="24130" b="2857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485775"/>
                        </a:xfrm>
                        <a:prstGeom prst="rect">
                          <a:avLst/>
                        </a:prstGeom>
                        <a:solidFill>
                          <a:srgbClr val="FFFFFF"/>
                        </a:solidFill>
                        <a:ln w="9525">
                          <a:solidFill>
                            <a:srgbClr val="FFFFFF"/>
                          </a:solidFill>
                          <a:miter lim="800000"/>
                          <a:headEnd/>
                          <a:tailEnd/>
                        </a:ln>
                      </wps:spPr>
                      <wps:txbx>
                        <w:txbxContent>
                          <w:p w14:paraId="2FFE0A74" w14:textId="77777777" w:rsidR="00E77D0B" w:rsidRDefault="00E77D0B" w:rsidP="00E77D0B">
                            <w:pPr>
                              <w:rPr>
                                <w:rFonts w:ascii="Arial" w:hAnsi="Arial" w:cs="Arial"/>
                                <w:b/>
                              </w:rPr>
                            </w:pPr>
                            <w:r>
                              <w:rPr>
                                <w:rFonts w:ascii="Arial" w:hAnsi="Arial" w:cs="Arial"/>
                                <w:b/>
                              </w:rPr>
                              <w:t>Largeur de 0</w:t>
                            </w:r>
                            <w:r w:rsidRPr="00EC6F37">
                              <w:rPr>
                                <w:rFonts w:ascii="Arial" w:hAnsi="Arial" w:cs="Arial"/>
                                <w:b/>
                              </w:rPr>
                              <w:t>,80</w:t>
                            </w:r>
                            <w:r>
                              <w:rPr>
                                <w:rFonts w:ascii="Arial" w:hAnsi="Arial" w:cs="Arial"/>
                                <w:b/>
                              </w:rPr>
                              <w:t xml:space="preserve"> </w:t>
                            </w:r>
                            <w:r w:rsidRPr="00EC6F37">
                              <w:rPr>
                                <w:rFonts w:ascii="Arial" w:hAnsi="Arial" w:cs="Arial"/>
                                <w:b/>
                              </w:rPr>
                              <w:t>m</w:t>
                            </w:r>
                            <w:r>
                              <w:rPr>
                                <w:rFonts w:ascii="Arial" w:hAnsi="Arial" w:cs="Arial"/>
                                <w:b/>
                              </w:rPr>
                              <w:t xml:space="preserve"> à 1.40m</w:t>
                            </w:r>
                          </w:p>
                          <w:p w14:paraId="3FE3DE81" w14:textId="77777777" w:rsidR="00E77D0B" w:rsidRPr="00EC6F37" w:rsidRDefault="00E77D0B" w:rsidP="00E77D0B">
                            <w:pPr>
                              <w:rPr>
                                <w:rFonts w:ascii="Arial" w:hAnsi="Arial" w:cs="Arial"/>
                                <w:b/>
                              </w:rPr>
                            </w:pPr>
                            <w:r>
                              <w:rPr>
                                <w:rFonts w:ascii="Arial" w:hAnsi="Arial" w:cs="Arial"/>
                                <w:b/>
                              </w:rPr>
                              <w:t xml:space="preserve">Longueur de </w:t>
                            </w:r>
                            <w:r w:rsidRPr="00272624">
                              <w:rPr>
                                <w:rFonts w:ascii="Arial" w:hAnsi="Arial" w:cs="Arial"/>
                                <w:b/>
                              </w:rPr>
                              <w:t xml:space="preserve">2.00 à </w:t>
                            </w:r>
                            <w:r w:rsidRPr="00D96B14">
                              <w:rPr>
                                <w:rFonts w:ascii="Arial" w:hAnsi="Arial" w:cs="Arial"/>
                                <w:b/>
                                <w:strike/>
                                <w:color w:val="000099"/>
                              </w:rPr>
                              <w:t>3</w:t>
                            </w:r>
                            <w:r>
                              <w:rPr>
                                <w:rFonts w:ascii="Arial" w:hAnsi="Arial" w:cs="Arial"/>
                                <w:b/>
                              </w:rPr>
                              <w:t xml:space="preserve"> </w:t>
                            </w:r>
                            <w:r w:rsidRPr="00997098">
                              <w:rPr>
                                <w:rFonts w:ascii="Arial" w:hAnsi="Arial" w:cs="Arial"/>
                                <w:b/>
                                <w:color w:val="FF0000"/>
                              </w:rPr>
                              <w:t>4.50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8A92" id="Zone de texte 95" o:spid="_x0000_s1031" type="#_x0000_t202" style="position:absolute;margin-left:263.8pt;margin-top:12.85pt;width:191.6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" strokecolor="white">
                <v:textbox>
                  <w:txbxContent>
                    <w:p w14:paraId="2FFE0A74" w14:textId="77777777" w:rsidR="00E77D0B" w:rsidRDefault="00E77D0B" w:rsidP="00E77D0B">
                      <w:pPr>
                        <w:rPr>
                          <w:rFonts w:ascii="Arial" w:hAnsi="Arial" w:cs="Arial"/>
                          <w:b/>
                        </w:rPr>
                      </w:pPr>
                      <w:r>
                        <w:rPr>
                          <w:rFonts w:ascii="Arial" w:hAnsi="Arial" w:cs="Arial"/>
                          <w:b/>
                        </w:rPr>
                        <w:t>Largeur de 0</w:t>
                      </w:r>
                      <w:r w:rsidRPr="00EC6F37">
                        <w:rPr>
                          <w:rFonts w:ascii="Arial" w:hAnsi="Arial" w:cs="Arial"/>
                          <w:b/>
                        </w:rPr>
                        <w:t>,80</w:t>
                      </w:r>
                      <w:r>
                        <w:rPr>
                          <w:rFonts w:ascii="Arial" w:hAnsi="Arial" w:cs="Arial"/>
                          <w:b/>
                        </w:rPr>
                        <w:t xml:space="preserve"> </w:t>
                      </w:r>
                      <w:r w:rsidRPr="00EC6F37">
                        <w:rPr>
                          <w:rFonts w:ascii="Arial" w:hAnsi="Arial" w:cs="Arial"/>
                          <w:b/>
                        </w:rPr>
                        <w:t>m</w:t>
                      </w:r>
                      <w:r>
                        <w:rPr>
                          <w:rFonts w:ascii="Arial" w:hAnsi="Arial" w:cs="Arial"/>
                          <w:b/>
                        </w:rPr>
                        <w:t xml:space="preserve"> à 1.40m</w:t>
                      </w:r>
                    </w:p>
                    <w:p w14:paraId="3FE3DE81" w14:textId="77777777" w:rsidR="00E77D0B" w:rsidRPr="00EC6F37" w:rsidRDefault="00E77D0B" w:rsidP="00E77D0B">
                      <w:pPr>
                        <w:rPr>
                          <w:rFonts w:ascii="Arial" w:hAnsi="Arial" w:cs="Arial"/>
                          <w:b/>
                        </w:rPr>
                      </w:pPr>
                      <w:r>
                        <w:rPr>
                          <w:rFonts w:ascii="Arial" w:hAnsi="Arial" w:cs="Arial"/>
                          <w:b/>
                        </w:rPr>
                        <w:t xml:space="preserve">Longueur de </w:t>
                      </w:r>
                      <w:r w:rsidRPr="00272624">
                        <w:rPr>
                          <w:rFonts w:ascii="Arial" w:hAnsi="Arial" w:cs="Arial"/>
                          <w:b/>
                        </w:rPr>
                        <w:t xml:space="preserve">2.00 à </w:t>
                      </w:r>
                      <w:r w:rsidRPr="00D96B14">
                        <w:rPr>
                          <w:rFonts w:ascii="Arial" w:hAnsi="Arial" w:cs="Arial"/>
                          <w:b/>
                          <w:strike/>
                          <w:color w:val="000099"/>
                        </w:rPr>
                        <w:t>3</w:t>
                      </w:r>
                      <w:r>
                        <w:rPr>
                          <w:rFonts w:ascii="Arial" w:hAnsi="Arial" w:cs="Arial"/>
                          <w:b/>
                        </w:rPr>
                        <w:t xml:space="preserve"> </w:t>
                      </w:r>
                      <w:r w:rsidRPr="00997098">
                        <w:rPr>
                          <w:rFonts w:ascii="Arial" w:hAnsi="Arial" w:cs="Arial"/>
                          <w:b/>
                          <w:color w:val="FF0000"/>
                        </w:rPr>
                        <w:t>4.50 m</w:t>
                      </w:r>
                    </w:p>
                  </w:txbxContent>
                </v:textbox>
              </v:shape>
            </w:pict>
          </mc:Fallback>
        </mc:AlternateContent>
      </w:r>
    </w:p>
    <w:p w14:paraId="0C103600"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684864" behindDoc="0" locked="0" layoutInCell="1" allowOverlap="1" wp14:anchorId="73C7543E" wp14:editId="40F7CF8D">
                <wp:simplePos x="0" y="0"/>
                <wp:positionH relativeFrom="column">
                  <wp:posOffset>1253490</wp:posOffset>
                </wp:positionH>
                <wp:positionV relativeFrom="paragraph">
                  <wp:posOffset>24130</wp:posOffset>
                </wp:positionV>
                <wp:extent cx="1371600" cy="457200"/>
                <wp:effectExtent l="0" t="0" r="1905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87218" id="Rectangle 93" o:spid="_x0000_s1026" style="position:absolute;margin-left:98.7pt;margin-top:1.9pt;width:108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" fillcolor="#bfbfbf"/>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85888" behindDoc="0" locked="0" layoutInCell="1" allowOverlap="1" wp14:anchorId="7DE225F7" wp14:editId="67D77B73">
                <wp:simplePos x="0" y="0"/>
                <wp:positionH relativeFrom="column">
                  <wp:posOffset>2806700</wp:posOffset>
                </wp:positionH>
                <wp:positionV relativeFrom="paragraph">
                  <wp:posOffset>32385</wp:posOffset>
                </wp:positionV>
                <wp:extent cx="635" cy="457200"/>
                <wp:effectExtent l="53975" t="22860" r="59690" b="15240"/>
                <wp:wrapNone/>
                <wp:docPr id="92" name="Connecteur droit avec flèch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DA006" id="Connecteur droit avec flèche 92" o:spid="_x0000_s1026" type="#_x0000_t32" style="position:absolute;margin-left:221pt;margin-top:2.55pt;width:.0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">
                <v:stroke startarrow="block" endarrow="block"/>
              </v:shape>
            </w:pict>
          </mc:Fallback>
        </mc:AlternateContent>
      </w:r>
    </w:p>
    <w:p w14:paraId="64F44988" w14:textId="77777777" w:rsidR="00E77D0B" w:rsidRPr="00E77D0B" w:rsidRDefault="00E77D0B" w:rsidP="00E77D0B">
      <w:pPr>
        <w:rPr>
          <w:rFonts w:ascii="Verdana" w:eastAsia="Times New Roman" w:hAnsi="Verdana" w:cs="Arial"/>
          <w:b/>
          <w:sz w:val="22"/>
          <w:szCs w:val="22"/>
          <w:u w:val="single"/>
        </w:rPr>
      </w:pPr>
    </w:p>
    <w:p w14:paraId="0AB5D4B4" w14:textId="77777777" w:rsidR="00E77D0B" w:rsidRPr="00E77D0B" w:rsidRDefault="00E77D0B" w:rsidP="00E77D0B">
      <w:pPr>
        <w:rPr>
          <w:rFonts w:ascii="Verdana" w:eastAsia="Times New Roman" w:hAnsi="Verdana" w:cs="Arial"/>
          <w:b/>
          <w:sz w:val="22"/>
          <w:szCs w:val="22"/>
          <w:u w:val="single"/>
        </w:rPr>
      </w:pPr>
    </w:p>
    <w:p w14:paraId="7CADBF40"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687936" behindDoc="0" locked="0" layoutInCell="1" allowOverlap="1" wp14:anchorId="50A7DB65" wp14:editId="52988BC1">
                <wp:simplePos x="0" y="0"/>
                <wp:positionH relativeFrom="column">
                  <wp:posOffset>1205231</wp:posOffset>
                </wp:positionH>
                <wp:positionV relativeFrom="paragraph">
                  <wp:posOffset>165735</wp:posOffset>
                </wp:positionV>
                <wp:extent cx="1466849" cy="0"/>
                <wp:effectExtent l="38100" t="76200" r="19685" b="95250"/>
                <wp:wrapNone/>
                <wp:docPr id="343" name="Connecteur droit avec flèch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4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404E4" id="Connecteur droit avec flèche 343" o:spid="_x0000_s1026" type="#_x0000_t32" style="position:absolute;margin-left:94.9pt;margin-top:13.05pt;width:115.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">
                <v:stroke startarrow="block" endarrow="block"/>
              </v:shape>
            </w:pict>
          </mc:Fallback>
        </mc:AlternateContent>
      </w:r>
    </w:p>
    <w:p w14:paraId="308EED7E"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32992" behindDoc="0" locked="0" layoutInCell="1" allowOverlap="1" wp14:anchorId="413651B1" wp14:editId="5BE8C053">
                <wp:simplePos x="0" y="0"/>
                <wp:positionH relativeFrom="column">
                  <wp:posOffset>624205</wp:posOffset>
                </wp:positionH>
                <wp:positionV relativeFrom="paragraph">
                  <wp:posOffset>117475</wp:posOffset>
                </wp:positionV>
                <wp:extent cx="2571750" cy="0"/>
                <wp:effectExtent l="0" t="95250" r="0" b="95250"/>
                <wp:wrapNone/>
                <wp:docPr id="657" name="Connecteur droit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16802" id="Connecteur droit 65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9.25pt" to="251.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" strokecolor="red" strokeweight="2.25pt">
                <v:stroke dashstyle="dash" startarrow="block" endarrow="block"/>
              </v:line>
            </w:pict>
          </mc:Fallback>
        </mc:AlternateContent>
      </w:r>
      <w:r w:rsidRPr="00E77D0B">
        <w:rPr>
          <w:rFonts w:ascii="Verdana" w:eastAsia="Times New Roman" w:hAnsi="Verdana" w:cs="Arial"/>
          <w:sz w:val="22"/>
          <w:szCs w:val="22"/>
        </w:rPr>
        <w:t xml:space="preserve">        </w:t>
      </w:r>
    </w:p>
    <w:p w14:paraId="7639BC55" w14:textId="77777777" w:rsidR="00E77D0B" w:rsidRPr="00E77D0B" w:rsidRDefault="00E77D0B" w:rsidP="00E77D0B">
      <w:pPr>
        <w:rPr>
          <w:rFonts w:ascii="Verdana" w:eastAsia="Times New Roman" w:hAnsi="Verdana" w:cs="Arial"/>
          <w:sz w:val="22"/>
          <w:szCs w:val="22"/>
        </w:rPr>
      </w:pPr>
    </w:p>
    <w:p w14:paraId="1FFB069C" w14:textId="77777777" w:rsidR="00E77D0B" w:rsidRPr="00E77D0B" w:rsidRDefault="00E77D0B" w:rsidP="00E77D0B">
      <w:pPr>
        <w:rPr>
          <w:rFonts w:ascii="Verdana" w:eastAsia="Times New Roman" w:hAnsi="Verdana" w:cs="Arial"/>
          <w:sz w:val="22"/>
          <w:szCs w:val="22"/>
        </w:rPr>
      </w:pPr>
    </w:p>
    <w:p w14:paraId="7C3960B7" w14:textId="77777777" w:rsidR="00E77D0B" w:rsidRPr="00E77D0B" w:rsidRDefault="00E77D0B" w:rsidP="00E77D0B">
      <w:pPr>
        <w:rPr>
          <w:rFonts w:ascii="Verdana" w:eastAsia="Times New Roman" w:hAnsi="Verdana" w:cs="Arial"/>
          <w:sz w:val="22"/>
          <w:szCs w:val="22"/>
        </w:rPr>
      </w:pPr>
    </w:p>
    <w:p w14:paraId="404048B6" w14:textId="77777777" w:rsidR="00E77D0B" w:rsidRPr="00E77D0B" w:rsidRDefault="00E77D0B" w:rsidP="00E77D0B">
      <w:pPr>
        <w:rPr>
          <w:rFonts w:ascii="Verdana" w:eastAsia="Times New Roman" w:hAnsi="Verdana" w:cs="Arial"/>
          <w:sz w:val="22"/>
          <w:szCs w:val="22"/>
        </w:rPr>
      </w:pPr>
    </w:p>
    <w:p w14:paraId="7D324E3F"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26848" behindDoc="0" locked="0" layoutInCell="1" allowOverlap="1" wp14:anchorId="0B2725DE" wp14:editId="77E476D5">
                <wp:simplePos x="0" y="0"/>
                <wp:positionH relativeFrom="column">
                  <wp:posOffset>-4445</wp:posOffset>
                </wp:positionH>
                <wp:positionV relativeFrom="paragraph">
                  <wp:posOffset>163830</wp:posOffset>
                </wp:positionV>
                <wp:extent cx="3895725" cy="739140"/>
                <wp:effectExtent l="38100" t="76200" r="0" b="80010"/>
                <wp:wrapNone/>
                <wp:docPr id="618" name="Connecteur droit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5725" cy="73914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B6F21" id="Connecteur droit 618"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9pt" to="306.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" strokecolor="red" strokeweight="2.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7872" behindDoc="0" locked="0" layoutInCell="1" allowOverlap="1" wp14:anchorId="12AFCAA2" wp14:editId="7CFD6910">
                <wp:simplePos x="0" y="0"/>
                <wp:positionH relativeFrom="column">
                  <wp:posOffset>3891280</wp:posOffset>
                </wp:positionH>
                <wp:positionV relativeFrom="paragraph">
                  <wp:posOffset>165735</wp:posOffset>
                </wp:positionV>
                <wp:extent cx="1085215" cy="1161415"/>
                <wp:effectExtent l="38100" t="38100" r="57785" b="38735"/>
                <wp:wrapNone/>
                <wp:docPr id="616" name="Connecteur droit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215" cy="1161415"/>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AB08D" id="Connecteur droit 616"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pt,13.05pt" to="391.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" strokecolor="red" strokeweight="2.25pt">
                <v:stroke dashstyle="dash" startarrow="block" endarrow="block"/>
              </v:line>
            </w:pict>
          </mc:Fallback>
        </mc:AlternateContent>
      </w:r>
      <w:r w:rsidRPr="00E77D0B">
        <w:rPr>
          <w:rFonts w:ascii="Verdana" w:eastAsia="Times New Roman" w:hAnsi="Verdana" w:cs="Arial"/>
          <w:b/>
          <w:sz w:val="22"/>
          <w:szCs w:val="22"/>
          <w:u w:val="single"/>
        </w:rPr>
        <w:t xml:space="preserve">Pédiluve Hors sol </w:t>
      </w:r>
    </w:p>
    <w:p w14:paraId="0DF0C8D1"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42208" behindDoc="0" locked="0" layoutInCell="1" allowOverlap="1" wp14:anchorId="20B47E34" wp14:editId="475A603D">
                <wp:simplePos x="0" y="0"/>
                <wp:positionH relativeFrom="column">
                  <wp:posOffset>3510280</wp:posOffset>
                </wp:positionH>
                <wp:positionV relativeFrom="paragraph">
                  <wp:posOffset>121285</wp:posOffset>
                </wp:positionV>
                <wp:extent cx="608965" cy="257175"/>
                <wp:effectExtent l="0" t="0" r="19685" b="28575"/>
                <wp:wrapNone/>
                <wp:docPr id="666" name="Zone de texte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57175"/>
                        </a:xfrm>
                        <a:prstGeom prst="rect">
                          <a:avLst/>
                        </a:prstGeom>
                        <a:solidFill>
                          <a:srgbClr val="FFFFFF"/>
                        </a:solidFill>
                        <a:ln w="9525">
                          <a:solidFill>
                            <a:srgbClr val="FFFFFF"/>
                          </a:solidFill>
                          <a:miter lim="800000"/>
                          <a:headEnd/>
                          <a:tailEnd/>
                        </a:ln>
                      </wps:spPr>
                      <wps:txbx>
                        <w:txbxContent>
                          <w:p w14:paraId="43D20B2F" w14:textId="77777777" w:rsidR="00E77D0B" w:rsidRPr="00D8780C" w:rsidRDefault="00E77D0B" w:rsidP="00E77D0B">
                            <w:pPr>
                              <w:rPr>
                                <w:b/>
                                <w:sz w:val="18"/>
                                <w:szCs w:val="18"/>
                              </w:rPr>
                            </w:pPr>
                            <w:r>
                              <w:rPr>
                                <w:b/>
                                <w:sz w:val="18"/>
                                <w:szCs w:val="18"/>
                              </w:rPr>
                              <w:t>1.00</w:t>
                            </w:r>
                            <w:r w:rsidRPr="00D8780C">
                              <w:rPr>
                                <w:b/>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7E34" id="Zone de texte 666" o:spid="_x0000_s1032" type="#_x0000_t202" style="position:absolute;margin-left:276.4pt;margin-top:9.55pt;width:47.9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" strokecolor="white">
                <v:textbox>
                  <w:txbxContent>
                    <w:p w14:paraId="43D20B2F" w14:textId="77777777" w:rsidR="00E77D0B" w:rsidRPr="00D8780C" w:rsidRDefault="00E77D0B" w:rsidP="00E77D0B">
                      <w:pPr>
                        <w:rPr>
                          <w:b/>
                          <w:sz w:val="18"/>
                          <w:szCs w:val="18"/>
                        </w:rPr>
                      </w:pPr>
                      <w:r>
                        <w:rPr>
                          <w:b/>
                          <w:sz w:val="18"/>
                          <w:szCs w:val="18"/>
                        </w:rPr>
                        <w:t>1.00</w:t>
                      </w:r>
                      <w:r w:rsidRPr="00D8780C">
                        <w:rPr>
                          <w:b/>
                          <w:sz w:val="18"/>
                          <w:szCs w:val="18"/>
                        </w:rPr>
                        <w:t xml:space="preserve"> m</w:t>
                      </w:r>
                    </w:p>
                  </w:txbxContent>
                </v:textbox>
              </v:shape>
            </w:pict>
          </mc:Fallback>
        </mc:AlternateContent>
      </w:r>
    </w:p>
    <w:p w14:paraId="6954AC33"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43232" behindDoc="0" locked="0" layoutInCell="1" allowOverlap="1" wp14:anchorId="712AEBB5" wp14:editId="16A18002">
                <wp:simplePos x="0" y="0"/>
                <wp:positionH relativeFrom="column">
                  <wp:posOffset>3786505</wp:posOffset>
                </wp:positionH>
                <wp:positionV relativeFrom="paragraph">
                  <wp:posOffset>70485</wp:posOffset>
                </wp:positionV>
                <wp:extent cx="161290" cy="247015"/>
                <wp:effectExtent l="0" t="0" r="48260" b="57785"/>
                <wp:wrapNone/>
                <wp:docPr id="667" name="Connecteur droit avec flèche 667"/>
                <wp:cNvGraphicFramePr/>
                <a:graphic xmlns:a="http://schemas.openxmlformats.org/drawingml/2006/main">
                  <a:graphicData uri="http://schemas.microsoft.com/office/word/2010/wordprocessingShape">
                    <wps:wsp>
                      <wps:cNvCnPr/>
                      <wps:spPr>
                        <a:xfrm>
                          <a:off x="0" y="0"/>
                          <a:ext cx="161290" cy="24701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69C0D9" id="Connecteur droit avec flèche 667" o:spid="_x0000_s1026" type="#_x0000_t32" style="position:absolute;margin-left:298.15pt;margin-top:5.55pt;width:12.7pt;height:1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" strokecolor="windowText">
                <v:stroke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30944" behindDoc="0" locked="0" layoutInCell="1" allowOverlap="1" wp14:anchorId="4CB88CF1" wp14:editId="5F03C693">
                <wp:simplePos x="0" y="0"/>
                <wp:positionH relativeFrom="column">
                  <wp:posOffset>652779</wp:posOffset>
                </wp:positionH>
                <wp:positionV relativeFrom="paragraph">
                  <wp:posOffset>71755</wp:posOffset>
                </wp:positionV>
                <wp:extent cx="1228725" cy="104775"/>
                <wp:effectExtent l="0" t="0" r="85725" b="104775"/>
                <wp:wrapNone/>
                <wp:docPr id="615" name="Connecteur droit avec flèche 615"/>
                <wp:cNvGraphicFramePr/>
                <a:graphic xmlns:a="http://schemas.openxmlformats.org/drawingml/2006/main">
                  <a:graphicData uri="http://schemas.microsoft.com/office/word/2010/wordprocessingShape">
                    <wps:wsp>
                      <wps:cNvCnPr/>
                      <wps:spPr>
                        <a:xfrm>
                          <a:off x="0" y="0"/>
                          <a:ext cx="1228725" cy="1047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0143CBE" id="Connecteur droit avec flèche 615" o:spid="_x0000_s1026" type="#_x0000_t32" style="position:absolute;margin-left:51.4pt;margin-top:5.65pt;width:96.75pt;height:8.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" strokecolor="windowText">
                <v:stroke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8896" behindDoc="0" locked="0" layoutInCell="1" allowOverlap="1" wp14:anchorId="2EE5EB1E" wp14:editId="45799F16">
                <wp:simplePos x="0" y="0"/>
                <wp:positionH relativeFrom="column">
                  <wp:posOffset>-118745</wp:posOffset>
                </wp:positionH>
                <wp:positionV relativeFrom="paragraph">
                  <wp:posOffset>-71755</wp:posOffset>
                </wp:positionV>
                <wp:extent cx="1533525" cy="304800"/>
                <wp:effectExtent l="0" t="0" r="28575" b="19050"/>
                <wp:wrapNone/>
                <wp:docPr id="617" name="Zone de texte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04800"/>
                        </a:xfrm>
                        <a:prstGeom prst="rect">
                          <a:avLst/>
                        </a:prstGeom>
                        <a:solidFill>
                          <a:srgbClr val="FFFFFF"/>
                        </a:solidFill>
                        <a:ln w="9525">
                          <a:solidFill>
                            <a:srgbClr val="FFFFFF"/>
                          </a:solidFill>
                          <a:miter lim="800000"/>
                          <a:headEnd/>
                          <a:tailEnd/>
                        </a:ln>
                      </wps:spPr>
                      <wps:txbx>
                        <w:txbxContent>
                          <w:p w14:paraId="6AF26932" w14:textId="77777777" w:rsidR="00E77D0B" w:rsidRPr="00D8780C" w:rsidRDefault="00E77D0B" w:rsidP="00E77D0B">
                            <w:pPr>
                              <w:rPr>
                                <w:b/>
                                <w:sz w:val="18"/>
                                <w:szCs w:val="18"/>
                              </w:rPr>
                            </w:pPr>
                            <w:r>
                              <w:rPr>
                                <w:b/>
                                <w:sz w:val="18"/>
                                <w:szCs w:val="18"/>
                              </w:rPr>
                              <w:t>Zone de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EB1E" id="Zone de texte 617" o:spid="_x0000_s1033" type="#_x0000_t202" style="position:absolute;margin-left:-9.35pt;margin-top:-5.65pt;width:120.7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" strokecolor="white">
                <v:textbox>
                  <w:txbxContent>
                    <w:p w14:paraId="6AF26932" w14:textId="77777777" w:rsidR="00E77D0B" w:rsidRPr="00D8780C" w:rsidRDefault="00E77D0B" w:rsidP="00E77D0B">
                      <w:pPr>
                        <w:rPr>
                          <w:b/>
                          <w:sz w:val="18"/>
                          <w:szCs w:val="18"/>
                        </w:rPr>
                      </w:pPr>
                      <w:r>
                        <w:rPr>
                          <w:b/>
                          <w:sz w:val="18"/>
                          <w:szCs w:val="18"/>
                        </w:rPr>
                        <w:t>Zone de 1 m</w:t>
                      </w:r>
                    </w:p>
                  </w:txbxContent>
                </v:textbox>
              </v:shape>
            </w:pict>
          </mc:Fallback>
        </mc:AlternateContent>
      </w:r>
    </w:p>
    <w:p w14:paraId="705F1C28"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41184" behindDoc="0" locked="0" layoutInCell="1" allowOverlap="1" wp14:anchorId="65D8E9E1" wp14:editId="4D91433D">
                <wp:simplePos x="0" y="0"/>
                <wp:positionH relativeFrom="column">
                  <wp:posOffset>3757930</wp:posOffset>
                </wp:positionH>
                <wp:positionV relativeFrom="paragraph">
                  <wp:posOffset>95885</wp:posOffset>
                </wp:positionV>
                <wp:extent cx="485775" cy="104775"/>
                <wp:effectExtent l="0" t="57150" r="9525" b="28575"/>
                <wp:wrapNone/>
                <wp:docPr id="665" name="Connecteur droit avec flèche 665"/>
                <wp:cNvGraphicFramePr/>
                <a:graphic xmlns:a="http://schemas.openxmlformats.org/drawingml/2006/main">
                  <a:graphicData uri="http://schemas.microsoft.com/office/word/2010/wordprocessingShape">
                    <wps:wsp>
                      <wps:cNvCnPr/>
                      <wps:spPr>
                        <a:xfrm flipV="1">
                          <a:off x="0" y="0"/>
                          <a:ext cx="485775" cy="1047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0CBFF4B" id="Connecteur droit avec flèche 665" o:spid="_x0000_s1026" type="#_x0000_t32" style="position:absolute;margin-left:295.9pt;margin-top:7.55pt;width:38.25pt;height:8.2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" strokecolor="windowText">
                <v:stroke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5584" behindDoc="0" locked="0" layoutInCell="1" allowOverlap="1" wp14:anchorId="58CD6795" wp14:editId="5B0B9299">
                <wp:simplePos x="0" y="0"/>
                <wp:positionH relativeFrom="column">
                  <wp:posOffset>2891155</wp:posOffset>
                </wp:positionH>
                <wp:positionV relativeFrom="paragraph">
                  <wp:posOffset>96520</wp:posOffset>
                </wp:positionV>
                <wp:extent cx="381000" cy="209550"/>
                <wp:effectExtent l="0" t="0" r="19050" b="19050"/>
                <wp:wrapNone/>
                <wp:docPr id="619" name="Connecteur droit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EF809" id="Connecteur droit 61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7.6pt" to="257.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4560" behindDoc="0" locked="0" layoutInCell="1" allowOverlap="1" wp14:anchorId="6603DEC2" wp14:editId="3D8596E3">
                <wp:simplePos x="0" y="0"/>
                <wp:positionH relativeFrom="column">
                  <wp:posOffset>2824480</wp:posOffset>
                </wp:positionH>
                <wp:positionV relativeFrom="paragraph">
                  <wp:posOffset>115570</wp:posOffset>
                </wp:positionV>
                <wp:extent cx="371475" cy="200025"/>
                <wp:effectExtent l="0" t="0" r="28575" b="28575"/>
                <wp:wrapNone/>
                <wp:docPr id="620" name="Connecteur droit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59146" id="Connecteur droit 6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pt,9.1pt" to="251.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3536" behindDoc="0" locked="0" layoutInCell="1" allowOverlap="1" wp14:anchorId="48FA5735" wp14:editId="46F076CD">
                <wp:simplePos x="0" y="0"/>
                <wp:positionH relativeFrom="column">
                  <wp:posOffset>2757805</wp:posOffset>
                </wp:positionH>
                <wp:positionV relativeFrom="paragraph">
                  <wp:posOffset>163195</wp:posOffset>
                </wp:positionV>
                <wp:extent cx="323850" cy="161925"/>
                <wp:effectExtent l="0" t="0" r="19050" b="28575"/>
                <wp:wrapNone/>
                <wp:docPr id="621" name="Connecteur droit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61840" id="Connecteur droit 62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2.85pt" to="242.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1488" behindDoc="0" locked="0" layoutInCell="1" allowOverlap="1" wp14:anchorId="120A7B8E" wp14:editId="3732AB56">
                <wp:simplePos x="0" y="0"/>
                <wp:positionH relativeFrom="column">
                  <wp:posOffset>3505835</wp:posOffset>
                </wp:positionH>
                <wp:positionV relativeFrom="paragraph">
                  <wp:posOffset>133350</wp:posOffset>
                </wp:positionV>
                <wp:extent cx="457200" cy="228600"/>
                <wp:effectExtent l="0" t="0" r="19050" b="19050"/>
                <wp:wrapNone/>
                <wp:docPr id="622" name="Connecteur droit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C996" id="Connecteur droit 62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05pt,10.5pt" to="312.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0464" behindDoc="0" locked="0" layoutInCell="1" allowOverlap="1" wp14:anchorId="2DE3D74A" wp14:editId="18C6EB95">
                <wp:simplePos x="0" y="0"/>
                <wp:positionH relativeFrom="column">
                  <wp:posOffset>3124835</wp:posOffset>
                </wp:positionH>
                <wp:positionV relativeFrom="paragraph">
                  <wp:posOffset>86360</wp:posOffset>
                </wp:positionV>
                <wp:extent cx="457200" cy="228600"/>
                <wp:effectExtent l="0" t="0" r="19050" b="19050"/>
                <wp:wrapNone/>
                <wp:docPr id="623" name="Connecteur droit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34766" id="Connecteur droit 62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6.8pt" to="28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9440" behindDoc="0" locked="0" layoutInCell="1" allowOverlap="1" wp14:anchorId="2248615D" wp14:editId="4DCBE308">
                <wp:simplePos x="0" y="0"/>
                <wp:positionH relativeFrom="column">
                  <wp:posOffset>3248660</wp:posOffset>
                </wp:positionH>
                <wp:positionV relativeFrom="paragraph">
                  <wp:posOffset>86360</wp:posOffset>
                </wp:positionV>
                <wp:extent cx="457200" cy="228600"/>
                <wp:effectExtent l="0" t="0" r="19050" b="1905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7D817" id="Connecteur droit 2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pt,6.8pt" to="291.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2272" behindDoc="0" locked="0" layoutInCell="1" allowOverlap="1" wp14:anchorId="21D1973B" wp14:editId="00A36670">
                <wp:simplePos x="0" y="0"/>
                <wp:positionH relativeFrom="column">
                  <wp:posOffset>2691130</wp:posOffset>
                </wp:positionH>
                <wp:positionV relativeFrom="paragraph">
                  <wp:posOffset>58420</wp:posOffset>
                </wp:positionV>
                <wp:extent cx="276226" cy="142875"/>
                <wp:effectExtent l="0" t="0" r="28575" b="28575"/>
                <wp:wrapNone/>
                <wp:docPr id="624" name="Connecteur droit 624"/>
                <wp:cNvGraphicFramePr/>
                <a:graphic xmlns:a="http://schemas.openxmlformats.org/drawingml/2006/main">
                  <a:graphicData uri="http://schemas.microsoft.com/office/word/2010/wordprocessingShape">
                    <wps:wsp>
                      <wps:cNvCnPr/>
                      <wps:spPr>
                        <a:xfrm flipH="1">
                          <a:off x="0" y="0"/>
                          <a:ext cx="276226" cy="14287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06B9BB" id="Connecteur droit 62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4.6pt" to="233.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" strokecolor="windowText" strokeweight="1.2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88960" behindDoc="0" locked="0" layoutInCell="1" allowOverlap="1" wp14:anchorId="179D8C6A" wp14:editId="12207B0E">
                <wp:simplePos x="0" y="0"/>
                <wp:positionH relativeFrom="column">
                  <wp:posOffset>1340485</wp:posOffset>
                </wp:positionH>
                <wp:positionV relativeFrom="paragraph">
                  <wp:posOffset>57785</wp:posOffset>
                </wp:positionV>
                <wp:extent cx="1631950" cy="228600"/>
                <wp:effectExtent l="12700" t="17145" r="12700" b="11430"/>
                <wp:wrapNone/>
                <wp:docPr id="625" name="Connecteur droit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195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9510" id="Connecteur droit 62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4.55pt" to="234.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89984" behindDoc="0" locked="0" layoutInCell="1" allowOverlap="1" wp14:anchorId="031D7E13" wp14:editId="1D7A60A8">
                <wp:simplePos x="0" y="0"/>
                <wp:positionH relativeFrom="column">
                  <wp:posOffset>1828800</wp:posOffset>
                </wp:positionH>
                <wp:positionV relativeFrom="paragraph">
                  <wp:posOffset>306705</wp:posOffset>
                </wp:positionV>
                <wp:extent cx="1600200" cy="242570"/>
                <wp:effectExtent l="15240" t="18415" r="13335" b="15240"/>
                <wp:wrapNone/>
                <wp:docPr id="626" name="Connecteur droit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075E6" id="Connecteur droit 62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15pt" to="270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1008" behindDoc="0" locked="0" layoutInCell="1" allowOverlap="1" wp14:anchorId="7ADABC46" wp14:editId="3475BB36">
                <wp:simplePos x="0" y="0"/>
                <wp:positionH relativeFrom="column">
                  <wp:posOffset>2972435</wp:posOffset>
                </wp:positionH>
                <wp:positionV relativeFrom="paragraph">
                  <wp:posOffset>57785</wp:posOffset>
                </wp:positionV>
                <wp:extent cx="457200" cy="228600"/>
                <wp:effectExtent l="0" t="0" r="19050" b="19050"/>
                <wp:wrapNone/>
                <wp:docPr id="627" name="Connecteur droit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9961E" id="Connecteur droit 6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4.55pt" to="270.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" strokeweight="1.2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4080" behindDoc="0" locked="0" layoutInCell="1" allowOverlap="1" wp14:anchorId="239BC688" wp14:editId="2A1C26ED">
                <wp:simplePos x="0" y="0"/>
                <wp:positionH relativeFrom="column">
                  <wp:posOffset>2972435</wp:posOffset>
                </wp:positionH>
                <wp:positionV relativeFrom="paragraph">
                  <wp:posOffset>57785</wp:posOffset>
                </wp:positionV>
                <wp:extent cx="685800" cy="114300"/>
                <wp:effectExtent l="15875" t="17145" r="12700" b="11430"/>
                <wp:wrapNone/>
                <wp:docPr id="628" name="Connecteur droit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9DCAC" id="Connecteur droit 628"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4.55pt" to="288.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5104" behindDoc="0" locked="0" layoutInCell="1" allowOverlap="1" wp14:anchorId="150E0B92" wp14:editId="56DE9FBA">
                <wp:simplePos x="0" y="0"/>
                <wp:positionH relativeFrom="column">
                  <wp:posOffset>3658235</wp:posOffset>
                </wp:positionH>
                <wp:positionV relativeFrom="paragraph">
                  <wp:posOffset>172085</wp:posOffset>
                </wp:positionV>
                <wp:extent cx="457200" cy="228600"/>
                <wp:effectExtent l="0" t="0" r="19050" b="19050"/>
                <wp:wrapNone/>
                <wp:docPr id="629" name="Connecteur droit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962CA" id="Connecteur droit 6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05pt,13.55pt" to="324.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" strokeweight="1.5pt"/>
            </w:pict>
          </mc:Fallback>
        </mc:AlternateContent>
      </w:r>
    </w:p>
    <w:p w14:paraId="0BC81F7F"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01248" behindDoc="0" locked="0" layoutInCell="1" allowOverlap="1" wp14:anchorId="35A28B8C" wp14:editId="37D03FB2">
                <wp:simplePos x="0" y="0"/>
                <wp:positionH relativeFrom="column">
                  <wp:posOffset>1833880</wp:posOffset>
                </wp:positionH>
                <wp:positionV relativeFrom="paragraph">
                  <wp:posOffset>45720</wp:posOffset>
                </wp:positionV>
                <wp:extent cx="857250" cy="114300"/>
                <wp:effectExtent l="0" t="0" r="19050" b="19050"/>
                <wp:wrapNone/>
                <wp:docPr id="636" name="Connecteur droit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3085C" id="Connecteur droit 63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3.6pt" to="211.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3776" behindDoc="0" locked="0" layoutInCell="1" allowOverlap="1" wp14:anchorId="4B284E3B" wp14:editId="644DFA9C">
                <wp:simplePos x="0" y="0"/>
                <wp:positionH relativeFrom="column">
                  <wp:posOffset>3434080</wp:posOffset>
                </wp:positionH>
                <wp:positionV relativeFrom="paragraph">
                  <wp:posOffset>111761</wp:posOffset>
                </wp:positionV>
                <wp:extent cx="0" cy="619124"/>
                <wp:effectExtent l="95250" t="38100" r="76200" b="48260"/>
                <wp:wrapNone/>
                <wp:docPr id="630" name="Connecteur droit avec flèche 630"/>
                <wp:cNvGraphicFramePr/>
                <a:graphic xmlns:a="http://schemas.openxmlformats.org/drawingml/2006/main">
                  <a:graphicData uri="http://schemas.microsoft.com/office/word/2010/wordprocessingShape">
                    <wps:wsp>
                      <wps:cNvCnPr/>
                      <wps:spPr>
                        <a:xfrm flipV="1">
                          <a:off x="0" y="0"/>
                          <a:ext cx="0" cy="619124"/>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69557C" id="Connecteur droit avec flèche 630" o:spid="_x0000_s1026" type="#_x0000_t32" style="position:absolute;margin-left:270.4pt;margin-top:8.8pt;width:0;height:48.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2512" behindDoc="0" locked="0" layoutInCell="1" allowOverlap="1" wp14:anchorId="1E940FF6" wp14:editId="31350950">
                <wp:simplePos x="0" y="0"/>
                <wp:positionH relativeFrom="column">
                  <wp:posOffset>1643380</wp:posOffset>
                </wp:positionH>
                <wp:positionV relativeFrom="paragraph">
                  <wp:posOffset>140335</wp:posOffset>
                </wp:positionV>
                <wp:extent cx="323850" cy="161925"/>
                <wp:effectExtent l="0" t="0" r="19050" b="28575"/>
                <wp:wrapNone/>
                <wp:docPr id="631" name="Connecteur droit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2F776" id="Connecteur droit 63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1.05pt" to="154.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7392" behindDoc="0" locked="0" layoutInCell="1" allowOverlap="1" wp14:anchorId="5AB31DB3" wp14:editId="24873B7D">
                <wp:simplePos x="0" y="0"/>
                <wp:positionH relativeFrom="column">
                  <wp:posOffset>1529080</wp:posOffset>
                </wp:positionH>
                <wp:positionV relativeFrom="paragraph">
                  <wp:posOffset>140335</wp:posOffset>
                </wp:positionV>
                <wp:extent cx="352425" cy="180975"/>
                <wp:effectExtent l="0" t="0" r="28575" b="28575"/>
                <wp:wrapNone/>
                <wp:docPr id="632" name="Connecteur droit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85105" id="Connecteur droit 63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11.05pt" to="148.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8416" behindDoc="0" locked="0" layoutInCell="1" allowOverlap="1" wp14:anchorId="7301ED9E" wp14:editId="2C05C3FB">
                <wp:simplePos x="0" y="0"/>
                <wp:positionH relativeFrom="column">
                  <wp:posOffset>1214755</wp:posOffset>
                </wp:positionH>
                <wp:positionV relativeFrom="paragraph">
                  <wp:posOffset>158750</wp:posOffset>
                </wp:positionV>
                <wp:extent cx="466725" cy="304800"/>
                <wp:effectExtent l="0" t="0" r="28575" b="19050"/>
                <wp:wrapNone/>
                <wp:docPr id="633" name="Connecteur droit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9937" id="Connecteur droit 6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12.5pt" to="13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7152" behindDoc="0" locked="0" layoutInCell="1" allowOverlap="1" wp14:anchorId="743C3824" wp14:editId="4542B39D">
                <wp:simplePos x="0" y="0"/>
                <wp:positionH relativeFrom="column">
                  <wp:posOffset>786130</wp:posOffset>
                </wp:positionH>
                <wp:positionV relativeFrom="paragraph">
                  <wp:posOffset>121285</wp:posOffset>
                </wp:positionV>
                <wp:extent cx="533400" cy="252095"/>
                <wp:effectExtent l="0" t="0" r="19050" b="33655"/>
                <wp:wrapNone/>
                <wp:docPr id="634" name="Connecteur droit 634"/>
                <wp:cNvGraphicFramePr/>
                <a:graphic xmlns:a="http://schemas.openxmlformats.org/drawingml/2006/main">
                  <a:graphicData uri="http://schemas.microsoft.com/office/word/2010/wordprocessingShape">
                    <wps:wsp>
                      <wps:cNvCnPr/>
                      <wps:spPr>
                        <a:xfrm flipH="1">
                          <a:off x="0" y="0"/>
                          <a:ext cx="533400" cy="25209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30C869" id="Connecteur droit 63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pt,9.55pt" to="103.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" strokecolor="windowText" strokeweight="1.2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3296" behindDoc="0" locked="0" layoutInCell="1" allowOverlap="1" wp14:anchorId="2AF175AA" wp14:editId="0C3BB641">
                <wp:simplePos x="0" y="0"/>
                <wp:positionH relativeFrom="column">
                  <wp:posOffset>2691130</wp:posOffset>
                </wp:positionH>
                <wp:positionV relativeFrom="paragraph">
                  <wp:posOffset>45085</wp:posOffset>
                </wp:positionV>
                <wp:extent cx="247650" cy="133350"/>
                <wp:effectExtent l="0" t="0" r="19050" b="19050"/>
                <wp:wrapNone/>
                <wp:docPr id="635" name="Connecteur droit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1C17D" id="Connecteur droit 63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3.55pt" to="231.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4320" behindDoc="0" locked="0" layoutInCell="1" allowOverlap="1" wp14:anchorId="69CB97A1" wp14:editId="4284E849">
                <wp:simplePos x="0" y="0"/>
                <wp:positionH relativeFrom="column">
                  <wp:posOffset>1795780</wp:posOffset>
                </wp:positionH>
                <wp:positionV relativeFrom="paragraph">
                  <wp:posOffset>159385</wp:posOffset>
                </wp:positionV>
                <wp:extent cx="323850" cy="161925"/>
                <wp:effectExtent l="0" t="0" r="19050" b="28575"/>
                <wp:wrapNone/>
                <wp:docPr id="637" name="Connecteur droit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D698D" id="Connecteur droit 63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12.55pt" to="166.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0224" behindDoc="0" locked="0" layoutInCell="1" allowOverlap="1" wp14:anchorId="7FD00877" wp14:editId="6AE1B62A">
                <wp:simplePos x="0" y="0"/>
                <wp:positionH relativeFrom="column">
                  <wp:posOffset>1414780</wp:posOffset>
                </wp:positionH>
                <wp:positionV relativeFrom="paragraph">
                  <wp:posOffset>111760</wp:posOffset>
                </wp:positionV>
                <wp:extent cx="418465" cy="46990"/>
                <wp:effectExtent l="0" t="0" r="19685" b="29210"/>
                <wp:wrapNone/>
                <wp:docPr id="638" name="Connecteur droit 638"/>
                <wp:cNvGraphicFramePr/>
                <a:graphic xmlns:a="http://schemas.openxmlformats.org/drawingml/2006/main">
                  <a:graphicData uri="http://schemas.microsoft.com/office/word/2010/wordprocessingShape">
                    <wps:wsp>
                      <wps:cNvCnPr/>
                      <wps:spPr>
                        <a:xfrm flipH="1" flipV="1">
                          <a:off x="0" y="0"/>
                          <a:ext cx="418465" cy="469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24D90D" id="Connecteur droit 638"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pt,8.8pt" to="144.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" strokecolor="windowTex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6128" behindDoc="0" locked="0" layoutInCell="1" allowOverlap="1" wp14:anchorId="701649B0" wp14:editId="2215DC73">
                <wp:simplePos x="0" y="0"/>
                <wp:positionH relativeFrom="column">
                  <wp:posOffset>1338580</wp:posOffset>
                </wp:positionH>
                <wp:positionV relativeFrom="paragraph">
                  <wp:posOffset>111760</wp:posOffset>
                </wp:positionV>
                <wp:extent cx="457200" cy="257175"/>
                <wp:effectExtent l="0" t="0" r="19050" b="28575"/>
                <wp:wrapNone/>
                <wp:docPr id="639" name="Connecteur droit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571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DB756" id="Connecteur droit 63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8.8pt" to="141.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" strokeweight="1.2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3056" behindDoc="0" locked="0" layoutInCell="1" allowOverlap="1" wp14:anchorId="3BB6F6D4" wp14:editId="7527EEB1">
                <wp:simplePos x="0" y="0"/>
                <wp:positionH relativeFrom="column">
                  <wp:posOffset>3429000</wp:posOffset>
                </wp:positionH>
                <wp:positionV relativeFrom="paragraph">
                  <wp:posOffset>111125</wp:posOffset>
                </wp:positionV>
                <wp:extent cx="685800" cy="114300"/>
                <wp:effectExtent l="15240" t="17145" r="13335" b="11430"/>
                <wp:wrapNone/>
                <wp:docPr id="640" name="Connecteur droit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262C4" id="Connecteur droit 640"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75pt" to="32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" strokeweight="1.5pt"/>
            </w:pict>
          </mc:Fallback>
        </mc:AlternateContent>
      </w:r>
    </w:p>
    <w:p w14:paraId="176D1372"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25824" behindDoc="0" locked="0" layoutInCell="1" allowOverlap="1" wp14:anchorId="17FCE7AD" wp14:editId="5C509690">
                <wp:simplePos x="0" y="0"/>
                <wp:positionH relativeFrom="column">
                  <wp:posOffset>-4445</wp:posOffset>
                </wp:positionH>
                <wp:positionV relativeFrom="paragraph">
                  <wp:posOffset>31751</wp:posOffset>
                </wp:positionV>
                <wp:extent cx="1266825" cy="1247774"/>
                <wp:effectExtent l="38100" t="38100" r="66675" b="48260"/>
                <wp:wrapNone/>
                <wp:docPr id="641" name="Connecteur droit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6825" cy="1247774"/>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3F439" id="Connecteur droit 641"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99.4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" strokecolor="red" strokeweight="2.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8656" behindDoc="0" locked="0" layoutInCell="1" allowOverlap="1" wp14:anchorId="1AACED6E" wp14:editId="771D43A3">
                <wp:simplePos x="0" y="0"/>
                <wp:positionH relativeFrom="column">
                  <wp:posOffset>4120515</wp:posOffset>
                </wp:positionH>
                <wp:positionV relativeFrom="paragraph">
                  <wp:posOffset>12700</wp:posOffset>
                </wp:positionV>
                <wp:extent cx="1" cy="485140"/>
                <wp:effectExtent l="95250" t="38100" r="76200" b="48260"/>
                <wp:wrapNone/>
                <wp:docPr id="642" name="Connecteur droit avec flèche 642"/>
                <wp:cNvGraphicFramePr/>
                <a:graphic xmlns:a="http://schemas.openxmlformats.org/drawingml/2006/main">
                  <a:graphicData uri="http://schemas.microsoft.com/office/word/2010/wordprocessingShape">
                    <wps:wsp>
                      <wps:cNvCnPr/>
                      <wps:spPr>
                        <a:xfrm flipH="1" flipV="1">
                          <a:off x="0" y="0"/>
                          <a:ext cx="1" cy="48514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81E9D9" id="Connecteur droit avec flèche 642" o:spid="_x0000_s1026" type="#_x0000_t32" style="position:absolute;margin-left:324.45pt;margin-top:1pt;width:0;height:38.2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5344" behindDoc="0" locked="0" layoutInCell="1" allowOverlap="1" wp14:anchorId="38B8CAA3" wp14:editId="2442A3F6">
                <wp:simplePos x="0" y="0"/>
                <wp:positionH relativeFrom="column">
                  <wp:posOffset>1062355</wp:posOffset>
                </wp:positionH>
                <wp:positionV relativeFrom="paragraph">
                  <wp:posOffset>50800</wp:posOffset>
                </wp:positionV>
                <wp:extent cx="466725" cy="304800"/>
                <wp:effectExtent l="0" t="0" r="28575" b="19050"/>
                <wp:wrapNone/>
                <wp:docPr id="643" name="Connecteur droit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6404" id="Connecteur droit 64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4pt" to="120.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06368" behindDoc="0" locked="0" layoutInCell="1" allowOverlap="1" wp14:anchorId="2B98D88E" wp14:editId="21B87E4E">
                <wp:simplePos x="0" y="0"/>
                <wp:positionH relativeFrom="column">
                  <wp:posOffset>976630</wp:posOffset>
                </wp:positionH>
                <wp:positionV relativeFrom="paragraph">
                  <wp:posOffset>107950</wp:posOffset>
                </wp:positionV>
                <wp:extent cx="438150" cy="295275"/>
                <wp:effectExtent l="0" t="0" r="19050" b="28575"/>
                <wp:wrapNone/>
                <wp:docPr id="644" name="Connecteur droit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CF605" id="Connecteur droit 64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pt,8.5pt" to="111.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2032" behindDoc="0" locked="0" layoutInCell="1" allowOverlap="1" wp14:anchorId="3DD22B16" wp14:editId="42CBC009">
                <wp:simplePos x="0" y="0"/>
                <wp:positionH relativeFrom="column">
                  <wp:posOffset>1257300</wp:posOffset>
                </wp:positionH>
                <wp:positionV relativeFrom="paragraph">
                  <wp:posOffset>50165</wp:posOffset>
                </wp:positionV>
                <wp:extent cx="2858135" cy="456565"/>
                <wp:effectExtent l="15240" t="17145" r="12700" b="12065"/>
                <wp:wrapNone/>
                <wp:docPr id="645" name="Connecteur droit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8135" cy="4565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023B4" id="Connecteur droit 64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95pt" to="324.0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" strokeweight="1.5pt"/>
            </w:pict>
          </mc:Fallback>
        </mc:AlternateContent>
      </w:r>
    </w:p>
    <w:p w14:paraId="4E8FBAC1"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38112" behindDoc="0" locked="0" layoutInCell="1" allowOverlap="1" wp14:anchorId="1D92F954" wp14:editId="2A73E01C">
                <wp:simplePos x="0" y="0"/>
                <wp:positionH relativeFrom="column">
                  <wp:posOffset>624205</wp:posOffset>
                </wp:positionH>
                <wp:positionV relativeFrom="paragraph">
                  <wp:posOffset>41910</wp:posOffset>
                </wp:positionV>
                <wp:extent cx="495300" cy="353061"/>
                <wp:effectExtent l="38100" t="38100" r="57150" b="66040"/>
                <wp:wrapNone/>
                <wp:docPr id="662" name="Connecteur droit avec flèche 662"/>
                <wp:cNvGraphicFramePr/>
                <a:graphic xmlns:a="http://schemas.openxmlformats.org/drawingml/2006/main">
                  <a:graphicData uri="http://schemas.microsoft.com/office/word/2010/wordprocessingShape">
                    <wps:wsp>
                      <wps:cNvCnPr/>
                      <wps:spPr>
                        <a:xfrm flipH="1" flipV="1">
                          <a:off x="0" y="0"/>
                          <a:ext cx="495300" cy="353061"/>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2693C4" id="Connecteur droit avec flèche 662" o:spid="_x0000_s1026" type="#_x0000_t32" style="position:absolute;margin-left:49.15pt;margin-top:3.3pt;width:39pt;height:27.8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1728" behindDoc="0" locked="0" layoutInCell="1" allowOverlap="1" wp14:anchorId="3A696EC9" wp14:editId="79CBDBF9">
                <wp:simplePos x="0" y="0"/>
                <wp:positionH relativeFrom="column">
                  <wp:posOffset>2757805</wp:posOffset>
                </wp:positionH>
                <wp:positionV relativeFrom="paragraph">
                  <wp:posOffset>456565</wp:posOffset>
                </wp:positionV>
                <wp:extent cx="0" cy="532765"/>
                <wp:effectExtent l="95250" t="38100" r="57150" b="57785"/>
                <wp:wrapNone/>
                <wp:docPr id="646" name="Connecteur droit avec flèche 646"/>
                <wp:cNvGraphicFramePr/>
                <a:graphic xmlns:a="http://schemas.openxmlformats.org/drawingml/2006/main">
                  <a:graphicData uri="http://schemas.microsoft.com/office/word/2010/wordprocessingShape">
                    <wps:wsp>
                      <wps:cNvCnPr/>
                      <wps:spPr>
                        <a:xfrm flipV="1">
                          <a:off x="0" y="0"/>
                          <a:ext cx="0" cy="53276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54DCD5" id="Connecteur droit avec flèche 646" o:spid="_x0000_s1026" type="#_x0000_t32" style="position:absolute;margin-left:217.15pt;margin-top:35.95pt;width:0;height:41.9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2752" behindDoc="0" locked="0" layoutInCell="1" allowOverlap="1" wp14:anchorId="1CC2E030" wp14:editId="7B1F474F">
                <wp:simplePos x="0" y="0"/>
                <wp:positionH relativeFrom="column">
                  <wp:posOffset>2252980</wp:posOffset>
                </wp:positionH>
                <wp:positionV relativeFrom="paragraph">
                  <wp:posOffset>903605</wp:posOffset>
                </wp:positionV>
                <wp:extent cx="1533525" cy="304800"/>
                <wp:effectExtent l="0" t="0" r="28575" b="19050"/>
                <wp:wrapNone/>
                <wp:docPr id="647" name="Zone de text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04800"/>
                        </a:xfrm>
                        <a:prstGeom prst="rect">
                          <a:avLst/>
                        </a:prstGeom>
                        <a:solidFill>
                          <a:srgbClr val="FFFFFF"/>
                        </a:solidFill>
                        <a:ln w="9525">
                          <a:solidFill>
                            <a:srgbClr val="FFFFFF"/>
                          </a:solidFill>
                          <a:miter lim="800000"/>
                          <a:headEnd/>
                          <a:tailEnd/>
                        </a:ln>
                      </wps:spPr>
                      <wps:txbx>
                        <w:txbxContent>
                          <w:p w14:paraId="426DA6A8" w14:textId="77777777" w:rsidR="00E77D0B" w:rsidRPr="00D8780C" w:rsidRDefault="00E77D0B" w:rsidP="00E77D0B">
                            <w:pPr>
                              <w:rPr>
                                <w:b/>
                                <w:sz w:val="18"/>
                                <w:szCs w:val="18"/>
                              </w:rPr>
                            </w:pPr>
                            <w:r w:rsidRPr="00D8780C">
                              <w:rPr>
                                <w:b/>
                                <w:sz w:val="18"/>
                                <w:szCs w:val="18"/>
                              </w:rPr>
                              <w:t>L =</w:t>
                            </w:r>
                            <w:r>
                              <w:rPr>
                                <w:b/>
                                <w:sz w:val="18"/>
                                <w:szCs w:val="18"/>
                              </w:rPr>
                              <w:t xml:space="preserve">entre  2.00 et  </w:t>
                            </w:r>
                            <w:r w:rsidRPr="00130C4A">
                              <w:rPr>
                                <w:b/>
                                <w:color w:val="FF0000"/>
                                <w:sz w:val="18"/>
                                <w:szCs w:val="18"/>
                              </w:rPr>
                              <w:t>4</w:t>
                            </w:r>
                            <w:r>
                              <w:rPr>
                                <w:b/>
                                <w:sz w:val="18"/>
                                <w:szCs w:val="18"/>
                              </w:rPr>
                              <w:t>,50</w:t>
                            </w:r>
                            <w:r w:rsidRPr="00D8780C">
                              <w:rPr>
                                <w:b/>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2E030" id="Zone de texte 647" o:spid="_x0000_s1034" type="#_x0000_t202" style="position:absolute;margin-left:177.4pt;margin-top:71.15pt;width:120.7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" strokecolor="white">
                <v:textbox>
                  <w:txbxContent>
                    <w:p w14:paraId="426DA6A8" w14:textId="77777777" w:rsidR="00E77D0B" w:rsidRPr="00D8780C" w:rsidRDefault="00E77D0B" w:rsidP="00E77D0B">
                      <w:pPr>
                        <w:rPr>
                          <w:b/>
                          <w:sz w:val="18"/>
                          <w:szCs w:val="18"/>
                        </w:rPr>
                      </w:pPr>
                      <w:r w:rsidRPr="00D8780C">
                        <w:rPr>
                          <w:b/>
                          <w:sz w:val="18"/>
                          <w:szCs w:val="18"/>
                        </w:rPr>
                        <w:t>L =</w:t>
                      </w:r>
                      <w:r>
                        <w:rPr>
                          <w:b/>
                          <w:sz w:val="18"/>
                          <w:szCs w:val="18"/>
                        </w:rPr>
                        <w:t xml:space="preserve">entre  2.00 et  </w:t>
                      </w:r>
                      <w:r w:rsidRPr="00130C4A">
                        <w:rPr>
                          <w:b/>
                          <w:color w:val="FF0000"/>
                          <w:sz w:val="18"/>
                          <w:szCs w:val="18"/>
                        </w:rPr>
                        <w:t>4</w:t>
                      </w:r>
                      <w:r>
                        <w:rPr>
                          <w:b/>
                          <w:sz w:val="18"/>
                          <w:szCs w:val="18"/>
                        </w:rPr>
                        <w:t>,50</w:t>
                      </w:r>
                      <w:r w:rsidRPr="00D8780C">
                        <w:rPr>
                          <w:b/>
                          <w:sz w:val="18"/>
                          <w:szCs w:val="18"/>
                        </w:rPr>
                        <w:t xml:space="preserve"> 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0704" behindDoc="0" locked="0" layoutInCell="1" allowOverlap="1" wp14:anchorId="79FF928A" wp14:editId="5CA5A740">
                <wp:simplePos x="0" y="0"/>
                <wp:positionH relativeFrom="column">
                  <wp:posOffset>3757930</wp:posOffset>
                </wp:positionH>
                <wp:positionV relativeFrom="paragraph">
                  <wp:posOffset>332105</wp:posOffset>
                </wp:positionV>
                <wp:extent cx="762000" cy="29210"/>
                <wp:effectExtent l="19050" t="76200" r="57150" b="104140"/>
                <wp:wrapNone/>
                <wp:docPr id="649" name="Connecteur droit avec flèche 649"/>
                <wp:cNvGraphicFramePr/>
                <a:graphic xmlns:a="http://schemas.openxmlformats.org/drawingml/2006/main">
                  <a:graphicData uri="http://schemas.microsoft.com/office/word/2010/wordprocessingShape">
                    <wps:wsp>
                      <wps:cNvCnPr/>
                      <wps:spPr>
                        <a:xfrm>
                          <a:off x="0" y="0"/>
                          <a:ext cx="762000" cy="2921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0A895B" id="Connecteur droit avec flèche 649" o:spid="_x0000_s1026" type="#_x0000_t32" style="position:absolute;margin-left:295.9pt;margin-top:26.15pt;width:60pt;height: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24800" behindDoc="0" locked="0" layoutInCell="1" allowOverlap="1" wp14:anchorId="5A0E2A79" wp14:editId="6C805732">
                <wp:simplePos x="0" y="0"/>
                <wp:positionH relativeFrom="column">
                  <wp:posOffset>4448175</wp:posOffset>
                </wp:positionH>
                <wp:positionV relativeFrom="paragraph">
                  <wp:posOffset>226695</wp:posOffset>
                </wp:positionV>
                <wp:extent cx="1533525" cy="304800"/>
                <wp:effectExtent l="0" t="0" r="28575" b="19050"/>
                <wp:wrapNone/>
                <wp:docPr id="650" name="Zone de texte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04800"/>
                        </a:xfrm>
                        <a:prstGeom prst="rect">
                          <a:avLst/>
                        </a:prstGeom>
                        <a:solidFill>
                          <a:srgbClr val="FFFFFF"/>
                        </a:solidFill>
                        <a:ln w="9525">
                          <a:solidFill>
                            <a:srgbClr val="FFFFFF"/>
                          </a:solidFill>
                          <a:miter lim="800000"/>
                          <a:headEnd/>
                          <a:tailEnd/>
                        </a:ln>
                      </wps:spPr>
                      <wps:txbx>
                        <w:txbxContent>
                          <w:p w14:paraId="10545A09" w14:textId="77777777" w:rsidR="00E77D0B" w:rsidRPr="00D8780C" w:rsidRDefault="00E77D0B" w:rsidP="00E77D0B">
                            <w:pPr>
                              <w:rPr>
                                <w:b/>
                                <w:sz w:val="18"/>
                                <w:szCs w:val="18"/>
                              </w:rPr>
                            </w:pPr>
                            <w:r w:rsidRPr="00D8780C">
                              <w:rPr>
                                <w:b/>
                                <w:sz w:val="18"/>
                                <w:szCs w:val="18"/>
                              </w:rPr>
                              <w:t>L =</w:t>
                            </w:r>
                            <w:r>
                              <w:rPr>
                                <w:b/>
                                <w:sz w:val="18"/>
                                <w:szCs w:val="18"/>
                              </w:rPr>
                              <w:t>entre 0.30 et 1.00</w:t>
                            </w:r>
                            <w:r w:rsidRPr="00D8780C">
                              <w:rPr>
                                <w:b/>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2A79" id="Zone de texte 650" o:spid="_x0000_s1035" type="#_x0000_t202" style="position:absolute;margin-left:350.25pt;margin-top:17.85pt;width:120.7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" strokecolor="white">
                <v:textbox>
                  <w:txbxContent>
                    <w:p w14:paraId="10545A09" w14:textId="77777777" w:rsidR="00E77D0B" w:rsidRPr="00D8780C" w:rsidRDefault="00E77D0B" w:rsidP="00E77D0B">
                      <w:pPr>
                        <w:rPr>
                          <w:b/>
                          <w:sz w:val="18"/>
                          <w:szCs w:val="18"/>
                        </w:rPr>
                      </w:pPr>
                      <w:r w:rsidRPr="00D8780C">
                        <w:rPr>
                          <w:b/>
                          <w:sz w:val="18"/>
                          <w:szCs w:val="18"/>
                        </w:rPr>
                        <w:t>L =</w:t>
                      </w:r>
                      <w:r>
                        <w:rPr>
                          <w:b/>
                          <w:sz w:val="18"/>
                          <w:szCs w:val="18"/>
                        </w:rPr>
                        <w:t>entre 0.30 et 1.00</w:t>
                      </w:r>
                      <w:r w:rsidRPr="00D8780C">
                        <w:rPr>
                          <w:b/>
                          <w:sz w:val="18"/>
                          <w:szCs w:val="18"/>
                        </w:rPr>
                        <w:t xml:space="preserve"> 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9680" behindDoc="0" locked="0" layoutInCell="1" allowOverlap="1" wp14:anchorId="129E00F1" wp14:editId="5296E70E">
                <wp:simplePos x="0" y="0"/>
                <wp:positionH relativeFrom="column">
                  <wp:posOffset>3434080</wp:posOffset>
                </wp:positionH>
                <wp:positionV relativeFrom="paragraph">
                  <wp:posOffset>275590</wp:posOffset>
                </wp:positionV>
                <wp:extent cx="686435" cy="104775"/>
                <wp:effectExtent l="38100" t="76200" r="0" b="104775"/>
                <wp:wrapNone/>
                <wp:docPr id="651" name="Connecteur droit avec flèche 651"/>
                <wp:cNvGraphicFramePr/>
                <a:graphic xmlns:a="http://schemas.openxmlformats.org/drawingml/2006/main">
                  <a:graphicData uri="http://schemas.microsoft.com/office/word/2010/wordprocessingShape">
                    <wps:wsp>
                      <wps:cNvCnPr/>
                      <wps:spPr>
                        <a:xfrm flipV="1">
                          <a:off x="0" y="0"/>
                          <a:ext cx="686435" cy="10477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B9D83E" id="Connecteur droit avec flèche 651" o:spid="_x0000_s1026" type="#_x0000_t32" style="position:absolute;margin-left:270.4pt;margin-top:21.7pt;width:54.05pt;height:8.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6608" behindDoc="0" locked="0" layoutInCell="1" allowOverlap="1" wp14:anchorId="022AE532" wp14:editId="42A7723A">
                <wp:simplePos x="0" y="0"/>
                <wp:positionH relativeFrom="column">
                  <wp:posOffset>1881505</wp:posOffset>
                </wp:positionH>
                <wp:positionV relativeFrom="paragraph">
                  <wp:posOffset>380365</wp:posOffset>
                </wp:positionV>
                <wp:extent cx="1552575" cy="227965"/>
                <wp:effectExtent l="38100" t="76200" r="0" b="95885"/>
                <wp:wrapNone/>
                <wp:docPr id="652" name="Connecteur droit avec flèche 652"/>
                <wp:cNvGraphicFramePr/>
                <a:graphic xmlns:a="http://schemas.openxmlformats.org/drawingml/2006/main">
                  <a:graphicData uri="http://schemas.microsoft.com/office/word/2010/wordprocessingShape">
                    <wps:wsp>
                      <wps:cNvCnPr/>
                      <wps:spPr>
                        <a:xfrm flipV="1">
                          <a:off x="0" y="0"/>
                          <a:ext cx="1552575" cy="22796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B6A71D" id="Connecteur droit avec flèche 652" o:spid="_x0000_s1026" type="#_x0000_t32" style="position:absolute;margin-left:148.15pt;margin-top:29.95pt;width:122.25pt;height:17.9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17632" behindDoc="0" locked="0" layoutInCell="1" allowOverlap="1" wp14:anchorId="2CD5E45B" wp14:editId="24A633E7">
                <wp:simplePos x="0" y="0"/>
                <wp:positionH relativeFrom="column">
                  <wp:posOffset>1814830</wp:posOffset>
                </wp:positionH>
                <wp:positionV relativeFrom="paragraph">
                  <wp:posOffset>18416</wp:posOffset>
                </wp:positionV>
                <wp:extent cx="19050" cy="589914"/>
                <wp:effectExtent l="76200" t="38100" r="57150" b="58420"/>
                <wp:wrapNone/>
                <wp:docPr id="653" name="Connecteur droit avec flèche 653"/>
                <wp:cNvGraphicFramePr/>
                <a:graphic xmlns:a="http://schemas.openxmlformats.org/drawingml/2006/main">
                  <a:graphicData uri="http://schemas.microsoft.com/office/word/2010/wordprocessingShape">
                    <wps:wsp>
                      <wps:cNvCnPr/>
                      <wps:spPr>
                        <a:xfrm flipH="1" flipV="1">
                          <a:off x="0" y="0"/>
                          <a:ext cx="19050" cy="589914"/>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A78E0E" id="Connecteur droit avec flèche 653" o:spid="_x0000_s1026" type="#_x0000_t32" style="position:absolute;margin-left:142.9pt;margin-top:1.45pt;width:1.5pt;height:46.4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" strokecolor="windowText">
                <v:stroke startarrow="open"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9200" behindDoc="0" locked="0" layoutInCell="1" allowOverlap="1" wp14:anchorId="1721EB47" wp14:editId="0B4BCBC7">
                <wp:simplePos x="0" y="0"/>
                <wp:positionH relativeFrom="column">
                  <wp:posOffset>805180</wp:posOffset>
                </wp:positionH>
                <wp:positionV relativeFrom="paragraph">
                  <wp:posOffset>22860</wp:posOffset>
                </wp:positionV>
                <wp:extent cx="457200" cy="309880"/>
                <wp:effectExtent l="0" t="0" r="19050" b="33020"/>
                <wp:wrapNone/>
                <wp:docPr id="654" name="Connecteur droit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098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FB07F" id="Connecteur droit 65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1.8pt" to="99.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" strokeweight="1.2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698176" behindDoc="0" locked="0" layoutInCell="1" allowOverlap="1" wp14:anchorId="75D5419E" wp14:editId="114350AC">
                <wp:simplePos x="0" y="0"/>
                <wp:positionH relativeFrom="column">
                  <wp:posOffset>1262380</wp:posOffset>
                </wp:positionH>
                <wp:positionV relativeFrom="paragraph">
                  <wp:posOffset>18415</wp:posOffset>
                </wp:positionV>
                <wp:extent cx="552450" cy="313690"/>
                <wp:effectExtent l="0" t="0" r="19050" b="29210"/>
                <wp:wrapNone/>
                <wp:docPr id="655" name="Connecteur droit 655"/>
                <wp:cNvGraphicFramePr/>
                <a:graphic xmlns:a="http://schemas.openxmlformats.org/drawingml/2006/main">
                  <a:graphicData uri="http://schemas.microsoft.com/office/word/2010/wordprocessingShape">
                    <wps:wsp>
                      <wps:cNvCnPr/>
                      <wps:spPr>
                        <a:xfrm flipH="1">
                          <a:off x="0" y="0"/>
                          <a:ext cx="552450" cy="31369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F0AA56" id="Connecteur droit 65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1.45pt" to="142.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" strokecolor="windowText" strokeweight="1.25pt"/>
            </w:pict>
          </mc:Fallback>
        </mc:AlternateContent>
      </w:r>
    </w:p>
    <w:p w14:paraId="7AFC5CBF"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40160" behindDoc="0" locked="0" layoutInCell="1" allowOverlap="1" wp14:anchorId="5E7A9D24" wp14:editId="20EB52EF">
                <wp:simplePos x="0" y="0"/>
                <wp:positionH relativeFrom="column">
                  <wp:posOffset>62230</wp:posOffset>
                </wp:positionH>
                <wp:positionV relativeFrom="paragraph">
                  <wp:posOffset>5715</wp:posOffset>
                </wp:positionV>
                <wp:extent cx="771525" cy="152400"/>
                <wp:effectExtent l="0" t="57150" r="9525" b="19050"/>
                <wp:wrapNone/>
                <wp:docPr id="664" name="Connecteur droit avec flèche 664"/>
                <wp:cNvGraphicFramePr/>
                <a:graphic xmlns:a="http://schemas.openxmlformats.org/drawingml/2006/main">
                  <a:graphicData uri="http://schemas.microsoft.com/office/word/2010/wordprocessingShape">
                    <wps:wsp>
                      <wps:cNvCnPr/>
                      <wps:spPr>
                        <a:xfrm flipV="1">
                          <a:off x="0" y="0"/>
                          <a:ext cx="771525" cy="1524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0DDCE4" id="Connecteur droit avec flèche 664" o:spid="_x0000_s1026" type="#_x0000_t32" style="position:absolute;margin-left:4.9pt;margin-top:.45pt;width:60.75pt;height:1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" strokecolor="windowText">
                <v:stroke endarrow="open"/>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39136" behindDoc="0" locked="0" layoutInCell="1" allowOverlap="1" wp14:anchorId="7ED96107" wp14:editId="746C514F">
                <wp:simplePos x="0" y="0"/>
                <wp:positionH relativeFrom="column">
                  <wp:posOffset>-795019</wp:posOffset>
                </wp:positionH>
                <wp:positionV relativeFrom="paragraph">
                  <wp:posOffset>53341</wp:posOffset>
                </wp:positionV>
                <wp:extent cx="1276350" cy="379730"/>
                <wp:effectExtent l="0" t="0" r="19050" b="20320"/>
                <wp:wrapNone/>
                <wp:docPr id="663" name="Zone de texte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79730"/>
                        </a:xfrm>
                        <a:prstGeom prst="rect">
                          <a:avLst/>
                        </a:prstGeom>
                        <a:solidFill>
                          <a:srgbClr val="FFFFFF"/>
                        </a:solidFill>
                        <a:ln w="9525">
                          <a:solidFill>
                            <a:srgbClr val="FFFFFF"/>
                          </a:solidFill>
                          <a:miter lim="800000"/>
                          <a:headEnd/>
                          <a:tailEnd/>
                        </a:ln>
                      </wps:spPr>
                      <wps:txbx>
                        <w:txbxContent>
                          <w:p w14:paraId="43F7B437" w14:textId="77777777" w:rsidR="00E77D0B" w:rsidRDefault="00E77D0B" w:rsidP="00E77D0B">
                            <w:pPr>
                              <w:rPr>
                                <w:b/>
                                <w:sz w:val="18"/>
                                <w:szCs w:val="18"/>
                              </w:rPr>
                            </w:pPr>
                            <w:r>
                              <w:rPr>
                                <w:b/>
                                <w:sz w:val="18"/>
                                <w:szCs w:val="18"/>
                              </w:rPr>
                              <w:t>Largeur</w:t>
                            </w:r>
                          </w:p>
                          <w:p w14:paraId="10C96D70" w14:textId="77777777" w:rsidR="00E77D0B" w:rsidRPr="00D8780C" w:rsidRDefault="00E77D0B" w:rsidP="00E77D0B">
                            <w:pPr>
                              <w:rPr>
                                <w:b/>
                                <w:sz w:val="18"/>
                                <w:szCs w:val="18"/>
                              </w:rPr>
                            </w:pPr>
                            <w:r>
                              <w:rPr>
                                <w:b/>
                                <w:sz w:val="18"/>
                                <w:szCs w:val="18"/>
                              </w:rPr>
                              <w:t>Entre 0.80 et 1.40</w:t>
                            </w:r>
                            <w:r w:rsidRPr="00D8780C">
                              <w:rPr>
                                <w:b/>
                                <w:sz w:val="18"/>
                                <w:szCs w:val="18"/>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96107" id="Zone de texte 663" o:spid="_x0000_s1036" type="#_x0000_t202" style="position:absolute;margin-left:-62.6pt;margin-top:4.2pt;width:100.5pt;height:2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" strokecolor="white">
                <v:textbox>
                  <w:txbxContent>
                    <w:p w14:paraId="43F7B437" w14:textId="77777777" w:rsidR="00E77D0B" w:rsidRDefault="00E77D0B" w:rsidP="00E77D0B">
                      <w:pPr>
                        <w:rPr>
                          <w:b/>
                          <w:sz w:val="18"/>
                          <w:szCs w:val="18"/>
                        </w:rPr>
                      </w:pPr>
                      <w:r>
                        <w:rPr>
                          <w:b/>
                          <w:sz w:val="18"/>
                          <w:szCs w:val="18"/>
                        </w:rPr>
                        <w:t>Largeur</w:t>
                      </w:r>
                    </w:p>
                    <w:p w14:paraId="10C96D70" w14:textId="77777777" w:rsidR="00E77D0B" w:rsidRPr="00D8780C" w:rsidRDefault="00E77D0B" w:rsidP="00E77D0B">
                      <w:pPr>
                        <w:rPr>
                          <w:b/>
                          <w:sz w:val="18"/>
                          <w:szCs w:val="18"/>
                        </w:rPr>
                      </w:pPr>
                      <w:r>
                        <w:rPr>
                          <w:b/>
                          <w:sz w:val="18"/>
                          <w:szCs w:val="18"/>
                        </w:rPr>
                        <w:t>Entre 0.80 et 1.40</w:t>
                      </w:r>
                      <w:r w:rsidRPr="00D8780C">
                        <w:rPr>
                          <w:b/>
                          <w:sz w:val="18"/>
                          <w:szCs w:val="18"/>
                        </w:rPr>
                        <w:t xml:space="preserve"> m</w:t>
                      </w:r>
                    </w:p>
                  </w:txbxContent>
                </v:textbox>
              </v:shape>
            </w:pict>
          </mc:Fallback>
        </mc:AlternateContent>
      </w:r>
    </w:p>
    <w:p w14:paraId="3E7EF509"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29920" behindDoc="0" locked="0" layoutInCell="1" allowOverlap="1" wp14:anchorId="7A7848FE" wp14:editId="73953DDE">
                <wp:simplePos x="0" y="0"/>
                <wp:positionH relativeFrom="column">
                  <wp:posOffset>1281430</wp:posOffset>
                </wp:positionH>
                <wp:positionV relativeFrom="paragraph">
                  <wp:posOffset>48895</wp:posOffset>
                </wp:positionV>
                <wp:extent cx="3752850" cy="656590"/>
                <wp:effectExtent l="0" t="76200" r="0" b="86360"/>
                <wp:wrapNone/>
                <wp:docPr id="648" name="Connecteur droit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656590"/>
                        </a:xfrm>
                        <a:prstGeom prst="line">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53B7E" id="Connecteur droit 64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3.85pt" to="396.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" strokecolor="red" strokeweight="2.25pt">
                <v:stroke dashstyle="dash" startarrow="block" endarrow="block"/>
              </v:line>
            </w:pict>
          </mc:Fallback>
        </mc:AlternateContent>
      </w:r>
    </w:p>
    <w:p w14:paraId="278B389B" w14:textId="77777777" w:rsidR="00E77D0B" w:rsidRPr="00E77D0B" w:rsidRDefault="00E77D0B" w:rsidP="00E77D0B">
      <w:pPr>
        <w:rPr>
          <w:rFonts w:ascii="Verdana" w:eastAsia="Times New Roman" w:hAnsi="Verdana" w:cs="Arial"/>
          <w:sz w:val="22"/>
          <w:szCs w:val="22"/>
        </w:rPr>
      </w:pPr>
    </w:p>
    <w:p w14:paraId="23076016" w14:textId="77777777" w:rsidR="00E77D0B" w:rsidRPr="00E77D0B" w:rsidRDefault="00E77D0B" w:rsidP="00E77D0B">
      <w:pPr>
        <w:rPr>
          <w:rFonts w:ascii="Verdana" w:eastAsia="Times New Roman" w:hAnsi="Verdana" w:cs="Arial"/>
          <w:sz w:val="22"/>
          <w:szCs w:val="22"/>
        </w:rPr>
      </w:pPr>
    </w:p>
    <w:p w14:paraId="6CFDF44C" w14:textId="77777777" w:rsidR="00E77D0B" w:rsidRPr="00E77D0B" w:rsidRDefault="00E77D0B" w:rsidP="00E77D0B">
      <w:pPr>
        <w:rPr>
          <w:rFonts w:ascii="Verdana" w:eastAsia="Times New Roman" w:hAnsi="Verdana" w:cs="Arial"/>
          <w:sz w:val="22"/>
          <w:szCs w:val="22"/>
        </w:rPr>
      </w:pPr>
    </w:p>
    <w:p w14:paraId="6591EC50" w14:textId="77777777" w:rsidR="00E77D0B" w:rsidRPr="00E77D0B" w:rsidRDefault="00E77D0B" w:rsidP="00E77D0B">
      <w:pPr>
        <w:rPr>
          <w:rFonts w:ascii="Verdana" w:eastAsia="Times New Roman" w:hAnsi="Verdana" w:cs="Arial"/>
          <w:sz w:val="22"/>
          <w:szCs w:val="22"/>
        </w:rPr>
      </w:pPr>
    </w:p>
    <w:p w14:paraId="2A2397B3"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rPr>
        <w:t> </w:t>
      </w:r>
      <w:r w:rsidRPr="00E77D0B">
        <w:rPr>
          <w:rFonts w:ascii="Verdana" w:eastAsia="Times New Roman" w:hAnsi="Verdana"/>
          <w:b/>
          <w:sz w:val="22"/>
          <w:szCs w:val="22"/>
          <w:u w:val="single"/>
        </w:rPr>
        <w:t>- Obstacle obligatoire en Classe 1, Classe 2</w:t>
      </w:r>
    </w:p>
    <w:p w14:paraId="327F7150"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u w:val="single"/>
        </w:rPr>
        <w:t xml:space="preserve">   Hors sol ou enterré au choix </w:t>
      </w:r>
    </w:p>
    <w:p w14:paraId="5E2AE83F" w14:textId="77777777" w:rsidR="00E77D0B" w:rsidRPr="00E77D0B" w:rsidRDefault="00E77D0B" w:rsidP="00E77D0B">
      <w:pPr>
        <w:rPr>
          <w:rFonts w:ascii="Verdana" w:eastAsia="Times New Roman" w:hAnsi="Verdana"/>
          <w:b/>
          <w:sz w:val="22"/>
          <w:szCs w:val="22"/>
          <w:u w:val="single"/>
        </w:rPr>
      </w:pPr>
    </w:p>
    <w:p w14:paraId="2F1C9F17"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Zone de 1m sur tout l'obstacle en Classe 2 (Entrée, Sortie, Latérale).</w:t>
      </w:r>
    </w:p>
    <w:p w14:paraId="781005E6"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 Pour le hors sol, les plots de la zone d’entrée sont posés 1 m avant la montée.</w:t>
      </w:r>
    </w:p>
    <w:p w14:paraId="19BF52E0"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 Pour le hors sol, les plots de la zone de sorties sont posés 1 m après la descente.</w:t>
      </w:r>
    </w:p>
    <w:p w14:paraId="5BDB1AD7" w14:textId="77777777" w:rsidR="00E77D0B" w:rsidRPr="00E77D0B" w:rsidRDefault="00E77D0B" w:rsidP="00E77D0B">
      <w:pPr>
        <w:rPr>
          <w:rFonts w:ascii="Verdana" w:eastAsia="Times New Roman" w:hAnsi="Verdana"/>
          <w:sz w:val="22"/>
          <w:szCs w:val="22"/>
        </w:rPr>
      </w:pPr>
    </w:p>
    <w:p w14:paraId="7FA17E2C"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Pédiluve en ligne droite avec une bâche éventuellement </w:t>
      </w:r>
    </w:p>
    <w:p w14:paraId="7172568B"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largeur minimale de 0,80 m à 1.40 m maximale.</w:t>
      </w:r>
    </w:p>
    <w:p w14:paraId="4A6EF660"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 Longueur minimale de 2,00 à </w:t>
      </w:r>
      <w:r w:rsidRPr="00E77D0B">
        <w:rPr>
          <w:rFonts w:ascii="Verdana" w:eastAsia="Times New Roman" w:hAnsi="Verdana"/>
          <w:b/>
          <w:bCs/>
          <w:color w:val="FF0000"/>
          <w:sz w:val="22"/>
          <w:szCs w:val="22"/>
        </w:rPr>
        <w:t>4,</w:t>
      </w:r>
      <w:r w:rsidRPr="00E77D0B">
        <w:rPr>
          <w:rFonts w:ascii="Verdana" w:eastAsia="Times New Roman" w:hAnsi="Verdana"/>
          <w:sz w:val="22"/>
          <w:szCs w:val="22"/>
        </w:rPr>
        <w:t>50 m maximale.</w:t>
      </w:r>
    </w:p>
    <w:p w14:paraId="1DEE9FA9"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Tout système pouvant évoquer un gué, avec 10 cm d’eau minimum.</w:t>
      </w:r>
    </w:p>
    <w:p w14:paraId="666FE79D" w14:textId="032B6ADE"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Pour un pédiluve hors sol : mêmes dimensions, mais la montée et la descente ne sont pas comprises.</w:t>
      </w:r>
    </w:p>
    <w:p w14:paraId="4736E68F" w14:textId="128F521B"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lastRenderedPageBreak/>
        <w:t>La longueur des montées et descentes, tant à l’extérieur qu’à l’intérieur du pédiluve serait</w:t>
      </w:r>
      <w:r>
        <w:rPr>
          <w:rFonts w:ascii="Verdana" w:eastAsia="Times New Roman" w:hAnsi="Verdana"/>
          <w:sz w:val="22"/>
          <w:szCs w:val="22"/>
        </w:rPr>
        <w:t xml:space="preserve"> </w:t>
      </w:r>
      <w:r w:rsidRPr="00E77D0B">
        <w:rPr>
          <w:rFonts w:ascii="Verdana" w:eastAsia="Times New Roman" w:hAnsi="Verdana"/>
          <w:sz w:val="22"/>
          <w:szCs w:val="22"/>
        </w:rPr>
        <w:t>de 0,</w:t>
      </w:r>
      <w:r w:rsidRPr="00E77D0B">
        <w:rPr>
          <w:rFonts w:ascii="Verdana" w:eastAsia="Times New Roman" w:hAnsi="Verdana"/>
          <w:b/>
          <w:bCs/>
          <w:color w:val="FF0000"/>
          <w:sz w:val="22"/>
          <w:szCs w:val="22"/>
        </w:rPr>
        <w:t>5</w:t>
      </w:r>
      <w:r w:rsidRPr="00E77D0B">
        <w:rPr>
          <w:rFonts w:ascii="Verdana" w:eastAsia="Times New Roman" w:hAnsi="Verdana"/>
          <w:sz w:val="22"/>
          <w:szCs w:val="22"/>
        </w:rPr>
        <w:t xml:space="preserve">0 à 1.00 m et seront pourvues de taquets pour éviter au chien de </w:t>
      </w:r>
      <w:proofErr w:type="gramStart"/>
      <w:r w:rsidRPr="00E77D0B">
        <w:rPr>
          <w:rFonts w:ascii="Verdana" w:eastAsia="Times New Roman" w:hAnsi="Verdana"/>
          <w:sz w:val="22"/>
          <w:szCs w:val="22"/>
        </w:rPr>
        <w:t>glisser .</w:t>
      </w:r>
      <w:proofErr w:type="gramEnd"/>
    </w:p>
    <w:p w14:paraId="2037C59B" w14:textId="77777777" w:rsidR="00E77D0B" w:rsidRPr="00E77D0B" w:rsidRDefault="00E77D0B" w:rsidP="00E77D0B">
      <w:pPr>
        <w:rPr>
          <w:rFonts w:ascii="Verdana" w:eastAsia="Times New Roman" w:hAnsi="Verdana"/>
          <w:sz w:val="22"/>
          <w:szCs w:val="22"/>
          <w:u w:val="single"/>
        </w:rPr>
      </w:pPr>
    </w:p>
    <w:p w14:paraId="16A493FE"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1</w:t>
      </w:r>
    </w:p>
    <w:p w14:paraId="42CE3218" w14:textId="77777777" w:rsidR="00E77D0B" w:rsidRPr="00E77D0B" w:rsidRDefault="00E77D0B" w:rsidP="00E77D0B">
      <w:pPr>
        <w:rPr>
          <w:rFonts w:ascii="Verdana" w:eastAsia="Times New Roman" w:hAnsi="Verdana"/>
          <w:sz w:val="22"/>
          <w:szCs w:val="22"/>
        </w:rPr>
      </w:pPr>
    </w:p>
    <w:p w14:paraId="7B648CBF"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1 Pt Glissé d'une roue. (Compris sur le bord du pédiluve)</w:t>
      </w:r>
    </w:p>
    <w:p w14:paraId="5B7866E8" w14:textId="77777777" w:rsidR="00E77D0B" w:rsidRPr="00E77D0B" w:rsidRDefault="00E77D0B" w:rsidP="00E77D0B">
      <w:pPr>
        <w:rPr>
          <w:rFonts w:ascii="Verdana" w:eastAsia="Times New Roman" w:hAnsi="Verdana"/>
          <w:b/>
          <w:bCs/>
          <w:color w:val="FF0000"/>
          <w:sz w:val="22"/>
          <w:szCs w:val="22"/>
        </w:rPr>
      </w:pPr>
      <w:r w:rsidRPr="00E77D0B">
        <w:rPr>
          <w:rFonts w:ascii="Verdana" w:eastAsia="Times New Roman" w:hAnsi="Verdana"/>
          <w:b/>
          <w:bCs/>
          <w:color w:val="FF0000"/>
          <w:sz w:val="22"/>
          <w:szCs w:val="22"/>
        </w:rPr>
        <w:t>2 Pts Refus dans la zone des 1 m avant prise de la montée</w:t>
      </w:r>
    </w:p>
    <w:p w14:paraId="3510C54C"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4 Pts 2 ou 3 ou 4 roues hors du pédiluve. (Sur</w:t>
      </w:r>
      <w:r w:rsidRPr="00E77D0B">
        <w:rPr>
          <w:rFonts w:ascii="Verdana" w:eastAsia="Times New Roman" w:hAnsi="Verdana"/>
          <w:b/>
          <w:bCs/>
          <w:color w:val="FF0000"/>
          <w:sz w:val="22"/>
          <w:szCs w:val="22"/>
        </w:rPr>
        <w:t xml:space="preserve"> le bord est considéré comme hors du pédiluve</w:t>
      </w:r>
      <w:r w:rsidRPr="00E77D0B">
        <w:rPr>
          <w:rFonts w:ascii="Verdana" w:eastAsia="Times New Roman" w:hAnsi="Verdana"/>
          <w:color w:val="FF0000"/>
          <w:sz w:val="22"/>
          <w:szCs w:val="22"/>
        </w:rPr>
        <w:t>)</w:t>
      </w:r>
    </w:p>
    <w:p w14:paraId="5F6DC77A"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4 Pts Chien qui sort du pédiluve et</w:t>
      </w:r>
      <w:r w:rsidRPr="00E77D0B">
        <w:rPr>
          <w:rFonts w:ascii="Verdana" w:eastAsia="Times New Roman" w:hAnsi="Verdana"/>
          <w:b/>
          <w:bCs/>
          <w:color w:val="FF0000"/>
          <w:sz w:val="22"/>
          <w:szCs w:val="22"/>
        </w:rPr>
        <w:t xml:space="preserve"> ce</w:t>
      </w:r>
      <w:r w:rsidRPr="00E77D0B">
        <w:rPr>
          <w:rFonts w:ascii="Verdana" w:eastAsia="Times New Roman" w:hAnsi="Verdana"/>
          <w:color w:val="FF0000"/>
          <w:sz w:val="22"/>
          <w:szCs w:val="22"/>
        </w:rPr>
        <w:t xml:space="preserve"> </w:t>
      </w:r>
      <w:r w:rsidRPr="00E77D0B">
        <w:rPr>
          <w:rFonts w:ascii="Verdana" w:eastAsia="Times New Roman" w:hAnsi="Verdana"/>
          <w:b/>
          <w:bCs/>
          <w:color w:val="FF0000"/>
          <w:sz w:val="22"/>
          <w:szCs w:val="22"/>
        </w:rPr>
        <w:t>dès le début de la montée</w:t>
      </w:r>
      <w:r w:rsidRPr="00E77D0B">
        <w:rPr>
          <w:rFonts w:ascii="Verdana" w:eastAsia="Times New Roman" w:hAnsi="Verdana"/>
          <w:color w:val="FF0000"/>
          <w:sz w:val="22"/>
          <w:szCs w:val="22"/>
        </w:rPr>
        <w:t>.</w:t>
      </w:r>
    </w:p>
    <w:p w14:paraId="118A8F7B" w14:textId="77777777" w:rsidR="00E77D0B" w:rsidRPr="00E77D0B" w:rsidRDefault="00E77D0B" w:rsidP="00E77D0B">
      <w:pPr>
        <w:rPr>
          <w:rFonts w:ascii="Verdana" w:eastAsia="Times New Roman" w:hAnsi="Verdana"/>
          <w:sz w:val="22"/>
          <w:szCs w:val="22"/>
        </w:rPr>
      </w:pPr>
    </w:p>
    <w:p w14:paraId="0BAF1457"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2</w:t>
      </w:r>
    </w:p>
    <w:p w14:paraId="56ABF8FD" w14:textId="77777777" w:rsidR="00E77D0B" w:rsidRPr="00E77D0B" w:rsidRDefault="00E77D0B" w:rsidP="00E77D0B">
      <w:pPr>
        <w:rPr>
          <w:rFonts w:ascii="Verdana" w:eastAsia="Times New Roman" w:hAnsi="Verdana"/>
          <w:b/>
          <w:sz w:val="22"/>
          <w:szCs w:val="22"/>
        </w:rPr>
      </w:pPr>
    </w:p>
    <w:p w14:paraId="1E7BE245"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2 Pts Glissé d'une roue. (Compris sur le bord du pédiluve)</w:t>
      </w:r>
    </w:p>
    <w:p w14:paraId="11A43B2C" w14:textId="77777777" w:rsidR="00E77D0B" w:rsidRPr="00E77D0B" w:rsidRDefault="00E77D0B" w:rsidP="00E77D0B">
      <w:pPr>
        <w:rPr>
          <w:rFonts w:ascii="Verdana" w:eastAsia="Times New Roman" w:hAnsi="Verdana"/>
          <w:b/>
          <w:bCs/>
          <w:color w:val="FF0000"/>
          <w:sz w:val="22"/>
          <w:szCs w:val="22"/>
        </w:rPr>
      </w:pPr>
      <w:r w:rsidRPr="00E77D0B">
        <w:rPr>
          <w:rFonts w:ascii="Verdana" w:eastAsia="Times New Roman" w:hAnsi="Verdana"/>
          <w:b/>
          <w:bCs/>
          <w:color w:val="FF0000"/>
          <w:sz w:val="22"/>
          <w:szCs w:val="22"/>
        </w:rPr>
        <w:t>2 Pts Refus dans la zone des 1 m avant prise de la montée</w:t>
      </w:r>
    </w:p>
    <w:p w14:paraId="647ED31C"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4 Pts 2 ou 3 ou 4 roues hors du pédiluve. </w:t>
      </w:r>
      <w:proofErr w:type="gramStart"/>
      <w:r w:rsidRPr="00E77D0B">
        <w:rPr>
          <w:rFonts w:ascii="Verdana" w:eastAsia="Times New Roman" w:hAnsi="Verdana"/>
          <w:sz w:val="22"/>
          <w:szCs w:val="22"/>
        </w:rPr>
        <w:t>.(</w:t>
      </w:r>
      <w:proofErr w:type="gramEnd"/>
      <w:r w:rsidRPr="00E77D0B">
        <w:rPr>
          <w:rFonts w:ascii="Verdana" w:eastAsia="Times New Roman" w:hAnsi="Verdana"/>
          <w:b/>
          <w:bCs/>
          <w:color w:val="FF0000"/>
          <w:sz w:val="22"/>
          <w:szCs w:val="22"/>
        </w:rPr>
        <w:t>Sur le bord est considéré comme hors du pédiluve)</w:t>
      </w:r>
    </w:p>
    <w:p w14:paraId="7075C7FD"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4 Pts Chien qui sort du pédiluve </w:t>
      </w:r>
      <w:r w:rsidRPr="00E77D0B">
        <w:rPr>
          <w:rFonts w:ascii="Verdana" w:eastAsia="Times New Roman" w:hAnsi="Verdana"/>
          <w:b/>
          <w:bCs/>
          <w:color w:val="FF0000"/>
          <w:sz w:val="22"/>
          <w:szCs w:val="22"/>
        </w:rPr>
        <w:t>et c</w:t>
      </w:r>
      <w:r w:rsidRPr="00E77D0B">
        <w:rPr>
          <w:rFonts w:ascii="Verdana" w:eastAsia="Times New Roman" w:hAnsi="Verdana"/>
          <w:color w:val="FF0000"/>
          <w:sz w:val="22"/>
          <w:szCs w:val="22"/>
        </w:rPr>
        <w:t>e</w:t>
      </w:r>
      <w:r w:rsidRPr="00E77D0B">
        <w:rPr>
          <w:rFonts w:ascii="Verdana" w:eastAsia="Times New Roman" w:hAnsi="Verdana"/>
          <w:sz w:val="22"/>
          <w:szCs w:val="22"/>
        </w:rPr>
        <w:t xml:space="preserve"> </w:t>
      </w:r>
      <w:r w:rsidRPr="00E77D0B">
        <w:rPr>
          <w:rFonts w:ascii="Verdana" w:eastAsia="Times New Roman" w:hAnsi="Verdana"/>
          <w:b/>
          <w:bCs/>
          <w:color w:val="FF0000"/>
          <w:sz w:val="22"/>
          <w:szCs w:val="22"/>
        </w:rPr>
        <w:t>dès le début de la montée</w:t>
      </w:r>
    </w:p>
    <w:p w14:paraId="42A822C4" w14:textId="77777777" w:rsidR="00E77D0B" w:rsidRPr="00E77D0B" w:rsidRDefault="00E77D0B" w:rsidP="00E77D0B">
      <w:pPr>
        <w:outlineLvl w:val="0"/>
        <w:rPr>
          <w:rFonts w:ascii="Verdana" w:eastAsia="Times New Roman" w:hAnsi="Verdana" w:cs="Arial"/>
          <w:b/>
          <w:sz w:val="22"/>
          <w:szCs w:val="22"/>
          <w:u w:val="single"/>
        </w:rPr>
      </w:pPr>
    </w:p>
    <w:p w14:paraId="474A8B40" w14:textId="77777777" w:rsidR="00E77D0B" w:rsidRPr="00E77D0B" w:rsidRDefault="00E77D0B" w:rsidP="00E77D0B">
      <w:pPr>
        <w:outlineLvl w:val="0"/>
        <w:rPr>
          <w:rFonts w:ascii="Verdana" w:eastAsia="Times New Roman" w:hAnsi="Verdana" w:cs="Arial"/>
          <w:b/>
          <w:sz w:val="22"/>
          <w:szCs w:val="22"/>
          <w:u w:val="single"/>
        </w:rPr>
      </w:pPr>
    </w:p>
    <w:p w14:paraId="11CCEC1F" w14:textId="77777777" w:rsidR="00E77D0B" w:rsidRPr="00E77D0B" w:rsidRDefault="00E77D0B" w:rsidP="00E77D0B">
      <w:pPr>
        <w:outlineLvl w:val="0"/>
        <w:rPr>
          <w:rFonts w:ascii="Verdana" w:eastAsia="Times New Roman" w:hAnsi="Verdana" w:cs="Arial"/>
          <w:b/>
          <w:sz w:val="22"/>
          <w:szCs w:val="22"/>
          <w:u w:val="single"/>
        </w:rPr>
      </w:pPr>
      <w:r w:rsidRPr="00E77D0B">
        <w:rPr>
          <w:rFonts w:ascii="Verdana" w:eastAsia="Times New Roman" w:hAnsi="Verdana" w:cs="Arial"/>
          <w:b/>
          <w:sz w:val="22"/>
          <w:szCs w:val="22"/>
          <w:u w:val="single"/>
        </w:rPr>
        <w:t>PORTIQUE</w:t>
      </w:r>
      <w:r w:rsidRPr="00E77D0B">
        <w:rPr>
          <w:rFonts w:ascii="Verdana" w:eastAsia="Times New Roman" w:hAnsi="Verdana" w:cs="Arial"/>
          <w:b/>
          <w:sz w:val="22"/>
          <w:szCs w:val="22"/>
          <w:u w:val="single"/>
        </w:rPr>
        <w:tab/>
      </w:r>
      <w:r w:rsidRPr="00E77D0B">
        <w:rPr>
          <w:rFonts w:ascii="Verdana" w:eastAsia="Times New Roman" w:hAnsi="Verdana" w:cs="Arial"/>
          <w:b/>
          <w:sz w:val="22"/>
          <w:szCs w:val="22"/>
        </w:rPr>
        <w:tab/>
      </w:r>
      <w:r w:rsidRPr="00E77D0B">
        <w:rPr>
          <w:rFonts w:ascii="Verdana" w:eastAsia="Times New Roman" w:hAnsi="Verdana" w:cs="Arial"/>
          <w:b/>
          <w:sz w:val="22"/>
          <w:szCs w:val="22"/>
        </w:rPr>
        <w:tab/>
      </w:r>
      <w:r w:rsidRPr="00E77D0B">
        <w:rPr>
          <w:rFonts w:ascii="Verdana" w:eastAsia="Times New Roman" w:hAnsi="Verdana" w:cs="Arial"/>
          <w:b/>
          <w:sz w:val="22"/>
          <w:szCs w:val="22"/>
        </w:rPr>
        <w:tab/>
      </w:r>
      <w:r w:rsidRPr="00E77D0B">
        <w:rPr>
          <w:rFonts w:ascii="Verdana" w:eastAsia="Times New Roman" w:hAnsi="Verdana" w:cs="Arial"/>
          <w:b/>
          <w:sz w:val="22"/>
          <w:szCs w:val="22"/>
        </w:rPr>
        <w:tab/>
      </w:r>
      <w:r w:rsidRPr="00E77D0B">
        <w:rPr>
          <w:rFonts w:ascii="Verdana" w:eastAsia="Times New Roman" w:hAnsi="Verdana" w:cs="Arial"/>
          <w:b/>
          <w:sz w:val="22"/>
          <w:szCs w:val="22"/>
        </w:rPr>
        <w:tab/>
      </w:r>
      <w:r w:rsidRPr="00E77D0B">
        <w:rPr>
          <w:rFonts w:ascii="Verdana" w:eastAsia="Times New Roman" w:hAnsi="Verdana" w:cs="Arial"/>
          <w:b/>
          <w:sz w:val="22"/>
          <w:szCs w:val="22"/>
        </w:rPr>
        <w:tab/>
        <w:t xml:space="preserve">Maj </w:t>
      </w:r>
      <w:proofErr w:type="spellStart"/>
      <w:r w:rsidRPr="00E77D0B">
        <w:rPr>
          <w:rFonts w:ascii="Verdana" w:eastAsia="Times New Roman" w:hAnsi="Verdana" w:cs="Arial"/>
          <w:b/>
          <w:sz w:val="22"/>
          <w:szCs w:val="22"/>
        </w:rPr>
        <w:t>Oct</w:t>
      </w:r>
      <w:proofErr w:type="spellEnd"/>
      <w:r w:rsidRPr="00E77D0B">
        <w:rPr>
          <w:rFonts w:ascii="Verdana" w:eastAsia="Times New Roman" w:hAnsi="Verdana" w:cs="Arial"/>
          <w:b/>
          <w:sz w:val="22"/>
          <w:szCs w:val="22"/>
        </w:rPr>
        <w:t xml:space="preserve"> 2022</w:t>
      </w:r>
    </w:p>
    <w:p w14:paraId="7D8B1AE1" w14:textId="77777777" w:rsidR="00E77D0B" w:rsidRPr="00E77D0B" w:rsidRDefault="00E77D0B" w:rsidP="00E77D0B">
      <w:pPr>
        <w:outlineLvl w:val="0"/>
        <w:rPr>
          <w:rFonts w:ascii="Verdana" w:eastAsia="Times New Roman" w:hAnsi="Verdana" w:cs="Arial"/>
          <w:b/>
          <w:sz w:val="22"/>
          <w:szCs w:val="22"/>
          <w:u w:val="single"/>
        </w:rPr>
      </w:pPr>
    </w:p>
    <w:p w14:paraId="5C931DBA" w14:textId="77777777" w:rsidR="00E77D0B" w:rsidRPr="00E77D0B" w:rsidRDefault="00E77D0B" w:rsidP="00E77D0B">
      <w:pPr>
        <w:rPr>
          <w:rFonts w:ascii="Verdana" w:eastAsia="Times New Roman" w:hAnsi="Verdana" w:cs="Arial"/>
          <w:b/>
          <w:color w:val="3366FF"/>
          <w:sz w:val="22"/>
          <w:szCs w:val="22"/>
          <w:u w:val="single"/>
        </w:rPr>
      </w:pPr>
    </w:p>
    <w:p w14:paraId="12E8494E" w14:textId="77777777" w:rsidR="00E77D0B" w:rsidRPr="00E77D0B" w:rsidRDefault="00E77D0B" w:rsidP="00E77D0B">
      <w:pPr>
        <w:rPr>
          <w:rFonts w:ascii="Verdana" w:eastAsia="Times New Roman" w:hAnsi="Verdana" w:cs="Arial"/>
          <w:b/>
          <w:sz w:val="22"/>
          <w:szCs w:val="22"/>
          <w:u w:val="single"/>
        </w:rPr>
      </w:pPr>
    </w:p>
    <w:p w14:paraId="7450FBEA" w14:textId="77777777" w:rsidR="00E77D0B" w:rsidRPr="00E77D0B" w:rsidRDefault="00E77D0B" w:rsidP="00E77D0B">
      <w:pPr>
        <w:rPr>
          <w:rFonts w:ascii="Verdana" w:eastAsia="Times New Roman" w:hAnsi="Verdana" w:cs="Arial"/>
          <w:b/>
          <w:sz w:val="22"/>
          <w:szCs w:val="22"/>
        </w:rPr>
      </w:pPr>
      <w:r w:rsidRPr="00E77D0B">
        <w:rPr>
          <w:rFonts w:ascii="Verdana" w:eastAsia="Times New Roman" w:hAnsi="Verdana" w:cs="Arial"/>
          <w:b/>
          <w:sz w:val="22"/>
          <w:szCs w:val="22"/>
        </w:rPr>
        <w:t xml:space="preserve">Les bouteilles sont en plastique </w:t>
      </w:r>
      <w:r w:rsidRPr="00E77D0B">
        <w:rPr>
          <w:rFonts w:ascii="Verdana" w:eastAsia="Times New Roman" w:hAnsi="Verdana" w:cs="Arial"/>
          <w:b/>
          <w:color w:val="FF0000"/>
          <w:sz w:val="22"/>
          <w:szCs w:val="22"/>
        </w:rPr>
        <w:t>et devront être totalement vides</w:t>
      </w:r>
    </w:p>
    <w:p w14:paraId="61DD4441" w14:textId="77777777" w:rsidR="00E77D0B" w:rsidRPr="00E77D0B" w:rsidRDefault="00E77D0B" w:rsidP="00E77D0B">
      <w:pPr>
        <w:rPr>
          <w:rFonts w:ascii="Verdana" w:eastAsia="Times New Roman" w:hAnsi="Verdana" w:cs="Arial"/>
          <w:b/>
          <w:sz w:val="22"/>
          <w:szCs w:val="22"/>
        </w:rPr>
      </w:pPr>
      <w:r w:rsidRPr="00E77D0B">
        <w:rPr>
          <w:rFonts w:ascii="Verdana" w:eastAsia="Times New Roman" w:hAnsi="Verdana" w:cs="Arial"/>
          <w:b/>
          <w:sz w:val="22"/>
          <w:szCs w:val="22"/>
        </w:rPr>
        <w:t>Les Bouteilles en verre sont interdites.</w:t>
      </w:r>
    </w:p>
    <w:p w14:paraId="00906262" w14:textId="77777777" w:rsidR="00E77D0B" w:rsidRPr="00E77D0B" w:rsidRDefault="00E77D0B" w:rsidP="00E77D0B">
      <w:pPr>
        <w:rPr>
          <w:rFonts w:ascii="Verdana" w:eastAsia="Times New Roman" w:hAnsi="Verdana" w:cs="Arial"/>
          <w:b/>
          <w:sz w:val="22"/>
          <w:szCs w:val="22"/>
        </w:rPr>
      </w:pPr>
    </w:p>
    <w:p w14:paraId="3E1B0B3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45280" behindDoc="0" locked="0" layoutInCell="1" allowOverlap="1" wp14:anchorId="3F7368C2" wp14:editId="49869EBC">
                <wp:simplePos x="0" y="0"/>
                <wp:positionH relativeFrom="column">
                  <wp:posOffset>800100</wp:posOffset>
                </wp:positionH>
                <wp:positionV relativeFrom="paragraph">
                  <wp:posOffset>114935</wp:posOffset>
                </wp:positionV>
                <wp:extent cx="4686300" cy="0"/>
                <wp:effectExtent l="5715" t="12700" r="13335" b="63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BC329" id="Connecteur droit 2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05pt" to="6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">
                <v:stroke dashstyle="1 1" endcap="round"/>
              </v:line>
            </w:pict>
          </mc:Fallback>
        </mc:AlternateContent>
      </w:r>
      <w:r w:rsidRPr="00E77D0B">
        <w:rPr>
          <w:rFonts w:ascii="Verdana" w:eastAsia="Times New Roman" w:hAnsi="Verdana" w:cs="Arial"/>
          <w:b/>
          <w:noProof/>
          <w:color w:val="3366FF"/>
          <w:sz w:val="22"/>
          <w:szCs w:val="22"/>
          <w:u w:val="single"/>
        </w:rPr>
        <mc:AlternateContent>
          <mc:Choice Requires="wps">
            <w:drawing>
              <wp:anchor distT="0" distB="0" distL="114300" distR="114300" simplePos="0" relativeHeight="251806720" behindDoc="0" locked="0" layoutInCell="1" allowOverlap="1" wp14:anchorId="4C847E58" wp14:editId="11EFCCF7">
                <wp:simplePos x="0" y="0"/>
                <wp:positionH relativeFrom="column">
                  <wp:posOffset>1485900</wp:posOffset>
                </wp:positionH>
                <wp:positionV relativeFrom="paragraph">
                  <wp:posOffset>114935</wp:posOffset>
                </wp:positionV>
                <wp:extent cx="0" cy="213360"/>
                <wp:effectExtent l="5715" t="12700" r="13335" b="1206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F37D3" id="Connecteur droit 2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05pt" to="11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XCrgEAAEcDAAAOAAAAZHJzL2Uyb0RvYy54bWysUstu2zAQvBfoPxC817Id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09792" behindDoc="0" locked="0" layoutInCell="1" allowOverlap="1" wp14:anchorId="3796CEC9" wp14:editId="2F87D18F">
                <wp:simplePos x="0" y="0"/>
                <wp:positionH relativeFrom="column">
                  <wp:posOffset>2400300</wp:posOffset>
                </wp:positionH>
                <wp:positionV relativeFrom="paragraph">
                  <wp:posOffset>94615</wp:posOffset>
                </wp:positionV>
                <wp:extent cx="0" cy="213360"/>
                <wp:effectExtent l="5715" t="11430" r="13335" b="13335"/>
                <wp:wrapNone/>
                <wp:docPr id="480" name="Connecteur droit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3656" id="Connecteur droit 48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45pt" to="18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XCrgEAAEcDAAAOAAAAZHJzL2Uyb0RvYy54bWysUstu2zAQvBfoPxC817Id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"/>
            </w:pict>
          </mc:Fallback>
        </mc:AlternateContent>
      </w:r>
      <w:r w:rsidRPr="00E77D0B">
        <w:rPr>
          <w:rFonts w:ascii="Verdana" w:eastAsia="Times New Roman" w:hAnsi="Verdana" w:cs="Arial"/>
          <w:b/>
          <w:noProof/>
          <w:color w:val="3366FF"/>
          <w:sz w:val="22"/>
          <w:szCs w:val="22"/>
          <w:u w:val="single"/>
        </w:rPr>
        <mc:AlternateContent>
          <mc:Choice Requires="wps">
            <w:drawing>
              <wp:anchor distT="0" distB="0" distL="114300" distR="114300" simplePos="0" relativeHeight="251793408" behindDoc="0" locked="0" layoutInCell="1" allowOverlap="1" wp14:anchorId="087F1AF1" wp14:editId="0F3947AD">
                <wp:simplePos x="0" y="0"/>
                <wp:positionH relativeFrom="column">
                  <wp:posOffset>3314700</wp:posOffset>
                </wp:positionH>
                <wp:positionV relativeFrom="paragraph">
                  <wp:posOffset>114935</wp:posOffset>
                </wp:positionV>
                <wp:extent cx="0" cy="213360"/>
                <wp:effectExtent l="5715" t="12700" r="13335" b="12065"/>
                <wp:wrapNone/>
                <wp:docPr id="481" name="Connecteur droit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9C722" id="Connecteur droit 48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05pt" to="26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04672" behindDoc="0" locked="0" layoutInCell="1" allowOverlap="1" wp14:anchorId="237F6D33" wp14:editId="6A8CFD97">
                <wp:simplePos x="0" y="0"/>
                <wp:positionH relativeFrom="column">
                  <wp:posOffset>6059805</wp:posOffset>
                </wp:positionH>
                <wp:positionV relativeFrom="paragraph">
                  <wp:posOffset>114935</wp:posOffset>
                </wp:positionV>
                <wp:extent cx="0" cy="3314700"/>
                <wp:effectExtent l="64770" t="22225" r="59055" b="25400"/>
                <wp:wrapNone/>
                <wp:docPr id="482" name="Connecteur droit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54CAE" id="Connecteur droit 48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9.05pt" to="477.1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" strokeweight="1.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02624" behindDoc="0" locked="0" layoutInCell="1" allowOverlap="1" wp14:anchorId="3DE96F4F" wp14:editId="3F60014A">
                <wp:simplePos x="0" y="0"/>
                <wp:positionH relativeFrom="column">
                  <wp:posOffset>5486400</wp:posOffset>
                </wp:positionH>
                <wp:positionV relativeFrom="paragraph">
                  <wp:posOffset>99695</wp:posOffset>
                </wp:positionV>
                <wp:extent cx="0" cy="3314700"/>
                <wp:effectExtent l="43815" t="45085" r="41910" b="40640"/>
                <wp:wrapNone/>
                <wp:docPr id="483" name="Connecteur droit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45E90" id="Connecteur droit 48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85pt" to="6in,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" strokeweight="6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00576" behindDoc="0" locked="0" layoutInCell="1" allowOverlap="1" wp14:anchorId="611E5AAF" wp14:editId="6489CD81">
                <wp:simplePos x="0" y="0"/>
                <wp:positionH relativeFrom="column">
                  <wp:posOffset>4914900</wp:posOffset>
                </wp:positionH>
                <wp:positionV relativeFrom="paragraph">
                  <wp:posOffset>99695</wp:posOffset>
                </wp:positionV>
                <wp:extent cx="0" cy="228600"/>
                <wp:effectExtent l="5715" t="6985" r="13335" b="12065"/>
                <wp:wrapNone/>
                <wp:docPr id="484" name="Connecteur droit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3A362" id="Connecteur droit 48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85pt" to="38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6480" behindDoc="0" locked="0" layoutInCell="1" allowOverlap="1" wp14:anchorId="159DB737" wp14:editId="5E8A7B4A">
                <wp:simplePos x="0" y="0"/>
                <wp:positionH relativeFrom="column">
                  <wp:posOffset>4114800</wp:posOffset>
                </wp:positionH>
                <wp:positionV relativeFrom="paragraph">
                  <wp:posOffset>99695</wp:posOffset>
                </wp:positionV>
                <wp:extent cx="0" cy="228600"/>
                <wp:effectExtent l="5715" t="6985" r="13335" b="12065"/>
                <wp:wrapNone/>
                <wp:docPr id="485" name="Connecteur droit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4DA16" id="Connecteur droit 48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5pt" to="32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9312" behindDoc="0" locked="0" layoutInCell="1" allowOverlap="1" wp14:anchorId="01A8BC93" wp14:editId="4156FC17">
                <wp:simplePos x="0" y="0"/>
                <wp:positionH relativeFrom="column">
                  <wp:posOffset>1485900</wp:posOffset>
                </wp:positionH>
                <wp:positionV relativeFrom="paragraph">
                  <wp:posOffset>99695</wp:posOffset>
                </wp:positionV>
                <wp:extent cx="0" cy="228600"/>
                <wp:effectExtent l="5715" t="6985" r="13335" b="12065"/>
                <wp:wrapNone/>
                <wp:docPr id="486" name="Connecteur droit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BC98B" id="Connecteur droit 48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85pt" to="11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44256" behindDoc="0" locked="0" layoutInCell="1" allowOverlap="1" wp14:anchorId="4111CA09" wp14:editId="62808BBE">
                <wp:simplePos x="0" y="0"/>
                <wp:positionH relativeFrom="column">
                  <wp:posOffset>800100</wp:posOffset>
                </wp:positionH>
                <wp:positionV relativeFrom="paragraph">
                  <wp:posOffset>99695</wp:posOffset>
                </wp:positionV>
                <wp:extent cx="0" cy="3314700"/>
                <wp:effectExtent l="43815" t="45085" r="41910" b="40640"/>
                <wp:wrapNone/>
                <wp:docPr id="487" name="Connecteur droit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D8C34" id="Connecteur droit 48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5pt" to="63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" strokeweight="6pt"/>
            </w:pict>
          </mc:Fallback>
        </mc:AlternateContent>
      </w:r>
    </w:p>
    <w:p w14:paraId="2E8B017F"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87264" behindDoc="0" locked="0" layoutInCell="1" allowOverlap="1" wp14:anchorId="787DD502" wp14:editId="0E619787">
                <wp:simplePos x="0" y="0"/>
                <wp:positionH relativeFrom="column">
                  <wp:posOffset>4686300</wp:posOffset>
                </wp:positionH>
                <wp:positionV relativeFrom="paragraph">
                  <wp:posOffset>381635</wp:posOffset>
                </wp:positionV>
                <wp:extent cx="457200" cy="571500"/>
                <wp:effectExtent l="15240" t="16510" r="13335" b="12065"/>
                <wp:wrapNone/>
                <wp:docPr id="488" name="Rectangle à coins arrondis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E1EA1" id="Rectangle à coins arrondis 488" o:spid="_x0000_s1026" style="position:absolute;margin-left:369pt;margin-top:30.05pt;width:36pt;height: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6240" behindDoc="0" locked="0" layoutInCell="1" allowOverlap="1" wp14:anchorId="50FEDBCD" wp14:editId="5C43256E">
                <wp:simplePos x="0" y="0"/>
                <wp:positionH relativeFrom="column">
                  <wp:posOffset>4800600</wp:posOffset>
                </wp:positionH>
                <wp:positionV relativeFrom="paragraph">
                  <wp:posOffset>153035</wp:posOffset>
                </wp:positionV>
                <wp:extent cx="228600" cy="342900"/>
                <wp:effectExtent l="15240" t="16510" r="13335" b="12065"/>
                <wp:wrapNone/>
                <wp:docPr id="489" name="Organigramme : Disque magnétiqu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BC225"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489" o:spid="_x0000_s1026" type="#_x0000_t132" style="position:absolute;margin-left:378pt;margin-top:12.05pt;width:18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8288" behindDoc="0" locked="0" layoutInCell="1" allowOverlap="1" wp14:anchorId="16FFE4A0" wp14:editId="71F284AC">
                <wp:simplePos x="0" y="0"/>
                <wp:positionH relativeFrom="column">
                  <wp:posOffset>4686300</wp:posOffset>
                </wp:positionH>
                <wp:positionV relativeFrom="paragraph">
                  <wp:posOffset>724535</wp:posOffset>
                </wp:positionV>
                <wp:extent cx="457200" cy="228600"/>
                <wp:effectExtent l="5715" t="6985" r="13335" b="12065"/>
                <wp:wrapNone/>
                <wp:docPr id="490" name="Rectangle à coins arrondis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19106" id="Rectangle à coins arrondis 490" o:spid="_x0000_s1026" style="position:absolute;margin-left:369pt;margin-top:57.05pt;width:36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74976" behindDoc="0" locked="0" layoutInCell="1" allowOverlap="1" wp14:anchorId="7FD89D50" wp14:editId="3417F662">
                <wp:simplePos x="0" y="0"/>
                <wp:positionH relativeFrom="column">
                  <wp:posOffset>3886200</wp:posOffset>
                </wp:positionH>
                <wp:positionV relativeFrom="paragraph">
                  <wp:posOffset>381635</wp:posOffset>
                </wp:positionV>
                <wp:extent cx="457200" cy="571500"/>
                <wp:effectExtent l="15240" t="16510" r="13335" b="12065"/>
                <wp:wrapNone/>
                <wp:docPr id="504" name="Rectangle à coins arrondis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6A2E2" id="Rectangle à coins arrondis 504" o:spid="_x0000_s1026" style="position:absolute;margin-left:306pt;margin-top:30.05pt;width:36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73952" behindDoc="0" locked="0" layoutInCell="1" allowOverlap="1" wp14:anchorId="1653CBDF" wp14:editId="27C0DB51">
                <wp:simplePos x="0" y="0"/>
                <wp:positionH relativeFrom="column">
                  <wp:posOffset>4000500</wp:posOffset>
                </wp:positionH>
                <wp:positionV relativeFrom="paragraph">
                  <wp:posOffset>153035</wp:posOffset>
                </wp:positionV>
                <wp:extent cx="228600" cy="342900"/>
                <wp:effectExtent l="15240" t="16510" r="13335" b="12065"/>
                <wp:wrapNone/>
                <wp:docPr id="505" name="Organigramme : Disque magnétiqu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151D6" id="Organigramme : Disque magnétique 505" o:spid="_x0000_s1026" type="#_x0000_t132" style="position:absolute;margin-left:315pt;margin-top:12.05pt;width:18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7568" behindDoc="0" locked="0" layoutInCell="1" allowOverlap="1" wp14:anchorId="2CAA79D5" wp14:editId="2310BE31">
                <wp:simplePos x="0" y="0"/>
                <wp:positionH relativeFrom="column">
                  <wp:posOffset>3086100</wp:posOffset>
                </wp:positionH>
                <wp:positionV relativeFrom="paragraph">
                  <wp:posOffset>381635</wp:posOffset>
                </wp:positionV>
                <wp:extent cx="457200" cy="571500"/>
                <wp:effectExtent l="15240" t="16510" r="13335" b="12065"/>
                <wp:wrapNone/>
                <wp:docPr id="506" name="Rectangle à coins arrondis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1F02DC" id="Rectangle à coins arrondis 506" o:spid="_x0000_s1026" style="position:absolute;margin-left:243pt;margin-top:30.05pt;width:36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6544" behindDoc="0" locked="0" layoutInCell="1" allowOverlap="1" wp14:anchorId="545D2129" wp14:editId="13CE070D">
                <wp:simplePos x="0" y="0"/>
                <wp:positionH relativeFrom="column">
                  <wp:posOffset>3200400</wp:posOffset>
                </wp:positionH>
                <wp:positionV relativeFrom="paragraph">
                  <wp:posOffset>153035</wp:posOffset>
                </wp:positionV>
                <wp:extent cx="228600" cy="342900"/>
                <wp:effectExtent l="15240" t="16510" r="13335" b="12065"/>
                <wp:wrapNone/>
                <wp:docPr id="507" name="Organigramme : Disque magnétiqu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BC14" id="Organigramme : Disque magnétique 507" o:spid="_x0000_s1026" type="#_x0000_t132" style="position:absolute;margin-left:252pt;margin-top:12.05pt;width:18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1424" behindDoc="0" locked="0" layoutInCell="1" allowOverlap="1" wp14:anchorId="61F13970" wp14:editId="7E3574F8">
                <wp:simplePos x="0" y="0"/>
                <wp:positionH relativeFrom="column">
                  <wp:posOffset>2171700</wp:posOffset>
                </wp:positionH>
                <wp:positionV relativeFrom="paragraph">
                  <wp:posOffset>381635</wp:posOffset>
                </wp:positionV>
                <wp:extent cx="457200" cy="571500"/>
                <wp:effectExtent l="15240" t="16510" r="13335" b="12065"/>
                <wp:wrapNone/>
                <wp:docPr id="508" name="Rectangle à coins arrondis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73550" id="Rectangle à coins arrondis 508" o:spid="_x0000_s1026" style="position:absolute;margin-left:171pt;margin-top:30.05pt;width:36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0400" behindDoc="0" locked="0" layoutInCell="1" allowOverlap="1" wp14:anchorId="63D554E3" wp14:editId="0A267FFB">
                <wp:simplePos x="0" y="0"/>
                <wp:positionH relativeFrom="column">
                  <wp:posOffset>2286000</wp:posOffset>
                </wp:positionH>
                <wp:positionV relativeFrom="paragraph">
                  <wp:posOffset>153035</wp:posOffset>
                </wp:positionV>
                <wp:extent cx="228600" cy="342900"/>
                <wp:effectExtent l="15240" t="16510" r="13335" b="12065"/>
                <wp:wrapNone/>
                <wp:docPr id="509" name="Organigramme : Disque magnétiqu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E47E" id="Organigramme : Disque magnétique 509" o:spid="_x0000_s1026" type="#_x0000_t132" style="position:absolute;margin-left:180pt;margin-top:12.05pt;width:1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47328" behindDoc="0" locked="0" layoutInCell="1" allowOverlap="1" wp14:anchorId="020868CD" wp14:editId="17A91ED2">
                <wp:simplePos x="0" y="0"/>
                <wp:positionH relativeFrom="column">
                  <wp:posOffset>1257300</wp:posOffset>
                </wp:positionH>
                <wp:positionV relativeFrom="paragraph">
                  <wp:posOffset>381635</wp:posOffset>
                </wp:positionV>
                <wp:extent cx="457200" cy="571500"/>
                <wp:effectExtent l="15240" t="16510" r="13335" b="12065"/>
                <wp:wrapNone/>
                <wp:docPr id="510" name="Rectangle à coins arrondis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269CA" id="Rectangle à coins arrondis 510" o:spid="_x0000_s1026" style="position:absolute;margin-left:99pt;margin-top:30.05pt;width:36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46304" behindDoc="0" locked="0" layoutInCell="1" allowOverlap="1" wp14:anchorId="4E10276C" wp14:editId="5CC52F80">
                <wp:simplePos x="0" y="0"/>
                <wp:positionH relativeFrom="column">
                  <wp:posOffset>1371600</wp:posOffset>
                </wp:positionH>
                <wp:positionV relativeFrom="paragraph">
                  <wp:posOffset>153035</wp:posOffset>
                </wp:positionV>
                <wp:extent cx="228600" cy="342900"/>
                <wp:effectExtent l="15240" t="16510" r="13335" b="12065"/>
                <wp:wrapNone/>
                <wp:docPr id="511" name="Organigramme : Disque magnétiqu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6D92" id="Organigramme : Disque magnétique 511" o:spid="_x0000_s1026" type="#_x0000_t132" style="position:absolute;margin-left:108pt;margin-top:12.05pt;width:18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" strokeweight="1.5pt"/>
            </w:pict>
          </mc:Fallback>
        </mc:AlternateContent>
      </w:r>
    </w:p>
    <w:p w14:paraId="25C53E61" w14:textId="77777777" w:rsidR="00E77D0B" w:rsidRPr="00E77D0B" w:rsidRDefault="00E77D0B" w:rsidP="00E77D0B">
      <w:pPr>
        <w:rPr>
          <w:rFonts w:ascii="Verdana" w:eastAsia="Times New Roman" w:hAnsi="Verdana" w:cs="Arial"/>
          <w:b/>
          <w:sz w:val="22"/>
          <w:szCs w:val="22"/>
          <w:u w:val="single"/>
        </w:rPr>
      </w:pPr>
    </w:p>
    <w:p w14:paraId="1AF6CF88" w14:textId="77777777" w:rsidR="00E77D0B" w:rsidRPr="00E77D0B" w:rsidRDefault="00E77D0B" w:rsidP="00E77D0B">
      <w:pPr>
        <w:rPr>
          <w:rFonts w:ascii="Verdana" w:eastAsia="Times New Roman" w:hAnsi="Verdana" w:cs="Arial"/>
          <w:b/>
          <w:sz w:val="22"/>
          <w:szCs w:val="22"/>
          <w:u w:val="single"/>
        </w:rPr>
      </w:pPr>
    </w:p>
    <w:p w14:paraId="0984420B"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76000" behindDoc="0" locked="0" layoutInCell="1" allowOverlap="1" wp14:anchorId="13BC3677" wp14:editId="36823B76">
                <wp:simplePos x="0" y="0"/>
                <wp:positionH relativeFrom="column">
                  <wp:posOffset>3886200</wp:posOffset>
                </wp:positionH>
                <wp:positionV relativeFrom="paragraph">
                  <wp:posOffset>74930</wp:posOffset>
                </wp:positionV>
                <wp:extent cx="457200" cy="352425"/>
                <wp:effectExtent l="5715" t="6985" r="13335" b="12065"/>
                <wp:wrapNone/>
                <wp:docPr id="32"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2425"/>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61854" id="Rectangle à coins arrondis 32" o:spid="_x0000_s1026" style="position:absolute;margin-left:306pt;margin-top:5.9pt;width:36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" fillcolor="silver"/>
            </w:pict>
          </mc:Fallback>
        </mc:AlternateContent>
      </w:r>
    </w:p>
    <w:p w14:paraId="31E644D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71904" behindDoc="0" locked="0" layoutInCell="1" allowOverlap="1" wp14:anchorId="3D2FFB9A" wp14:editId="74D425B3">
                <wp:simplePos x="0" y="0"/>
                <wp:positionH relativeFrom="column">
                  <wp:posOffset>2171700</wp:posOffset>
                </wp:positionH>
                <wp:positionV relativeFrom="paragraph">
                  <wp:posOffset>104775</wp:posOffset>
                </wp:positionV>
                <wp:extent cx="457200" cy="147320"/>
                <wp:effectExtent l="5715" t="12065" r="13335" b="12065"/>
                <wp:wrapNone/>
                <wp:docPr id="33" name="Rectangle à coins arrondi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732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71E5D" id="Rectangle à coins arrondis 33" o:spid="_x0000_s1026" style="position:absolute;margin-left:171pt;margin-top:8.25pt;width:36pt;height:1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72928" behindDoc="0" locked="0" layoutInCell="1" allowOverlap="1" wp14:anchorId="09B72D4E" wp14:editId="5351C4C1">
                <wp:simplePos x="0" y="0"/>
                <wp:positionH relativeFrom="column">
                  <wp:posOffset>1257300</wp:posOffset>
                </wp:positionH>
                <wp:positionV relativeFrom="paragraph">
                  <wp:posOffset>23495</wp:posOffset>
                </wp:positionV>
                <wp:extent cx="457200" cy="228600"/>
                <wp:effectExtent l="5715" t="6985" r="13335" b="12065"/>
                <wp:wrapNone/>
                <wp:docPr id="34"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4CFF4" id="Rectangle à coins arrondis 34" o:spid="_x0000_s1026" style="position:absolute;margin-left:99pt;margin-top:1.85pt;width:36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6784" behindDoc="0" locked="0" layoutInCell="1" allowOverlap="1" wp14:anchorId="02F5FB88" wp14:editId="31BF3499">
                <wp:simplePos x="0" y="0"/>
                <wp:positionH relativeFrom="column">
                  <wp:posOffset>3086100</wp:posOffset>
                </wp:positionH>
                <wp:positionV relativeFrom="paragraph">
                  <wp:posOffset>23495</wp:posOffset>
                </wp:positionV>
                <wp:extent cx="457200" cy="228600"/>
                <wp:effectExtent l="5715" t="6985" r="13335" b="12065"/>
                <wp:wrapNone/>
                <wp:docPr id="35"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F57D6" id="Rectangle à coins arrondis 35" o:spid="_x0000_s1026" style="position:absolute;margin-left:243pt;margin-top:1.85pt;width:36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" fillcolor="silver"/>
            </w:pict>
          </mc:Fallback>
        </mc:AlternateContent>
      </w:r>
    </w:p>
    <w:p w14:paraId="69EC93D8"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97504" behindDoc="0" locked="0" layoutInCell="1" allowOverlap="1" wp14:anchorId="0F51A129" wp14:editId="49A068A0">
                <wp:simplePos x="0" y="0"/>
                <wp:positionH relativeFrom="column">
                  <wp:posOffset>4114800</wp:posOffset>
                </wp:positionH>
                <wp:positionV relativeFrom="paragraph">
                  <wp:posOffset>76835</wp:posOffset>
                </wp:positionV>
                <wp:extent cx="0" cy="1143000"/>
                <wp:effectExtent l="5715" t="6985" r="13335" b="12065"/>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F2B81" id="Connecteur droit 3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05pt" to="32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0336" behindDoc="0" locked="0" layoutInCell="1" allowOverlap="1" wp14:anchorId="29DAADF3" wp14:editId="4550055D">
                <wp:simplePos x="0" y="0"/>
                <wp:positionH relativeFrom="column">
                  <wp:posOffset>1485900</wp:posOffset>
                </wp:positionH>
                <wp:positionV relativeFrom="paragraph">
                  <wp:posOffset>76835</wp:posOffset>
                </wp:positionV>
                <wp:extent cx="0" cy="685800"/>
                <wp:effectExtent l="5715" t="6985" r="13335" b="12065"/>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DDA4" id="Connecteur droit 3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05pt" to="11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01600" behindDoc="0" locked="0" layoutInCell="1" allowOverlap="1" wp14:anchorId="29EAA291" wp14:editId="296B7017">
                <wp:simplePos x="0" y="0"/>
                <wp:positionH relativeFrom="column">
                  <wp:posOffset>4914900</wp:posOffset>
                </wp:positionH>
                <wp:positionV relativeFrom="paragraph">
                  <wp:posOffset>76835</wp:posOffset>
                </wp:positionV>
                <wp:extent cx="0" cy="228600"/>
                <wp:effectExtent l="5715" t="6985" r="13335" b="12065"/>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F6FB" id="Connecteur droit 3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05pt" to="38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4432" behindDoc="0" locked="0" layoutInCell="1" allowOverlap="1" wp14:anchorId="19B7ECE9" wp14:editId="40087638">
                <wp:simplePos x="0" y="0"/>
                <wp:positionH relativeFrom="column">
                  <wp:posOffset>3314700</wp:posOffset>
                </wp:positionH>
                <wp:positionV relativeFrom="paragraph">
                  <wp:posOffset>76835</wp:posOffset>
                </wp:positionV>
                <wp:extent cx="0" cy="114300"/>
                <wp:effectExtent l="5715" t="6985" r="13335" b="12065"/>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15EE6" id="Connecteur droit 3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05pt" to="26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1360" behindDoc="0" locked="0" layoutInCell="1" allowOverlap="1" wp14:anchorId="1FAC1870" wp14:editId="28324F37">
                <wp:simplePos x="0" y="0"/>
                <wp:positionH relativeFrom="column">
                  <wp:posOffset>2400300</wp:posOffset>
                </wp:positionH>
                <wp:positionV relativeFrom="paragraph">
                  <wp:posOffset>76835</wp:posOffset>
                </wp:positionV>
                <wp:extent cx="0" cy="228600"/>
                <wp:effectExtent l="5715" t="6985" r="13335" b="12065"/>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6CFEB" id="Connecteur droit 6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05pt" to="189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"/>
            </w:pict>
          </mc:Fallback>
        </mc:AlternateContent>
      </w:r>
    </w:p>
    <w:p w14:paraId="33F0C333"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05696" behindDoc="0" locked="0" layoutInCell="1" allowOverlap="1" wp14:anchorId="2D15B23F" wp14:editId="3463D661">
                <wp:simplePos x="0" y="0"/>
                <wp:positionH relativeFrom="column">
                  <wp:posOffset>5602605</wp:posOffset>
                </wp:positionH>
                <wp:positionV relativeFrom="paragraph">
                  <wp:posOffset>130175</wp:posOffset>
                </wp:positionV>
                <wp:extent cx="842010" cy="342900"/>
                <wp:effectExtent l="7620" t="6985" r="7620" b="1206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42900"/>
                        </a:xfrm>
                        <a:prstGeom prst="rect">
                          <a:avLst/>
                        </a:prstGeom>
                        <a:solidFill>
                          <a:srgbClr val="FFFFFF"/>
                        </a:solidFill>
                        <a:ln w="9525">
                          <a:solidFill>
                            <a:srgbClr val="FFFFFF"/>
                          </a:solidFill>
                          <a:miter lim="800000"/>
                          <a:headEnd/>
                          <a:tailEnd/>
                        </a:ln>
                      </wps:spPr>
                      <wps:txbx>
                        <w:txbxContent>
                          <w:p w14:paraId="0B4F63C1" w14:textId="77777777" w:rsidR="00E77D0B" w:rsidRPr="00810635" w:rsidRDefault="00E77D0B" w:rsidP="00E77D0B">
                            <w:pPr>
                              <w:rPr>
                                <w:b/>
                              </w:rPr>
                            </w:pPr>
                            <w:r>
                              <w:rPr>
                                <w:b/>
                              </w:rPr>
                              <w:t xml:space="preserve">h = </w:t>
                            </w:r>
                            <w:r w:rsidRPr="00810635">
                              <w:rPr>
                                <w:b/>
                              </w:rPr>
                              <w:t>1,20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B23F" id="Zone de texte 69" o:spid="_x0000_s1037" type="#_x0000_t202" style="position:absolute;margin-left:441.15pt;margin-top:10.25pt;width:66.3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" strokecolor="white">
                <v:textbox inset=".5mm,.3mm,.5mm,.3mm">
                  <w:txbxContent>
                    <w:p w14:paraId="0B4F63C1" w14:textId="77777777" w:rsidR="00E77D0B" w:rsidRPr="00810635" w:rsidRDefault="00E77D0B" w:rsidP="00E77D0B">
                      <w:pPr>
                        <w:rPr>
                          <w:b/>
                        </w:rPr>
                      </w:pPr>
                      <w:r>
                        <w:rPr>
                          <w:b/>
                        </w:rPr>
                        <w:t xml:space="preserve">h = </w:t>
                      </w:r>
                      <w:r w:rsidRPr="00810635">
                        <w:rPr>
                          <w:b/>
                        </w:rPr>
                        <w:t>1,20 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5216" behindDoc="0" locked="0" layoutInCell="1" allowOverlap="1" wp14:anchorId="7524299E" wp14:editId="075D7F33">
                <wp:simplePos x="0" y="0"/>
                <wp:positionH relativeFrom="column">
                  <wp:posOffset>4686300</wp:posOffset>
                </wp:positionH>
                <wp:positionV relativeFrom="paragraph">
                  <wp:posOffset>587375</wp:posOffset>
                </wp:positionV>
                <wp:extent cx="457200" cy="228600"/>
                <wp:effectExtent l="5715" t="6985" r="13335" b="12065"/>
                <wp:wrapNone/>
                <wp:docPr id="70" name="Rectangle à coins arrond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1F016" id="Rectangle à coins arrondis 70" o:spid="_x0000_s1026" style="position:absolute;margin-left:369pt;margin-top:46.2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4192" behindDoc="0" locked="0" layoutInCell="1" allowOverlap="1" wp14:anchorId="28E5711D" wp14:editId="0531381C">
                <wp:simplePos x="0" y="0"/>
                <wp:positionH relativeFrom="column">
                  <wp:posOffset>4686300</wp:posOffset>
                </wp:positionH>
                <wp:positionV relativeFrom="paragraph">
                  <wp:posOffset>244475</wp:posOffset>
                </wp:positionV>
                <wp:extent cx="457200" cy="571500"/>
                <wp:effectExtent l="15240" t="16510" r="13335" b="12065"/>
                <wp:wrapNone/>
                <wp:docPr id="71" name="Rectangle à coins arrond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0D650" id="Rectangle à coins arrondis 71" o:spid="_x0000_s1026" style="position:absolute;margin-left:369pt;margin-top:19.25pt;width:36pt;height: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3168" behindDoc="0" locked="0" layoutInCell="1" allowOverlap="1" wp14:anchorId="4C424417" wp14:editId="253B0FDB">
                <wp:simplePos x="0" y="0"/>
                <wp:positionH relativeFrom="column">
                  <wp:posOffset>4800600</wp:posOffset>
                </wp:positionH>
                <wp:positionV relativeFrom="paragraph">
                  <wp:posOffset>15875</wp:posOffset>
                </wp:positionV>
                <wp:extent cx="228600" cy="342900"/>
                <wp:effectExtent l="15240" t="16510" r="13335" b="12065"/>
                <wp:wrapNone/>
                <wp:docPr id="72" name="Organigramme : Disque magnétiqu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5990" id="Organigramme : Disque magnétique 72" o:spid="_x0000_s1026" type="#_x0000_t132" style="position:absolute;margin-left:378pt;margin-top:1.25pt;width:18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9616" behindDoc="0" locked="0" layoutInCell="1" allowOverlap="1" wp14:anchorId="65DC14CE" wp14:editId="47171148">
                <wp:simplePos x="0" y="0"/>
                <wp:positionH relativeFrom="column">
                  <wp:posOffset>3086100</wp:posOffset>
                </wp:positionH>
                <wp:positionV relativeFrom="paragraph">
                  <wp:posOffset>244475</wp:posOffset>
                </wp:positionV>
                <wp:extent cx="457200" cy="571500"/>
                <wp:effectExtent l="15240" t="16510" r="13335" b="12065"/>
                <wp:wrapNone/>
                <wp:docPr id="73" name="Rectangle à coins arrondi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0CB8A" id="Rectangle à coins arrondis 73" o:spid="_x0000_s1026" style="position:absolute;margin-left:243pt;margin-top:19.25pt;width:36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8592" behindDoc="0" locked="0" layoutInCell="1" allowOverlap="1" wp14:anchorId="5AFEC6F4" wp14:editId="7B2369A3">
                <wp:simplePos x="0" y="0"/>
                <wp:positionH relativeFrom="column">
                  <wp:posOffset>3200400</wp:posOffset>
                </wp:positionH>
                <wp:positionV relativeFrom="paragraph">
                  <wp:posOffset>15875</wp:posOffset>
                </wp:positionV>
                <wp:extent cx="228600" cy="342900"/>
                <wp:effectExtent l="15240" t="16510" r="13335" b="12065"/>
                <wp:wrapNone/>
                <wp:docPr id="74" name="Organigramme : Disque magnétiqu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3C16" id="Organigramme : Disque magnétique 74" o:spid="_x0000_s1026" type="#_x0000_t132" style="position:absolute;margin-left:252pt;margin-top:1.25pt;width:1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3472" behindDoc="0" locked="0" layoutInCell="1" allowOverlap="1" wp14:anchorId="18987ABE" wp14:editId="2CA98D7D">
                <wp:simplePos x="0" y="0"/>
                <wp:positionH relativeFrom="column">
                  <wp:posOffset>2171700</wp:posOffset>
                </wp:positionH>
                <wp:positionV relativeFrom="paragraph">
                  <wp:posOffset>244475</wp:posOffset>
                </wp:positionV>
                <wp:extent cx="457200" cy="571500"/>
                <wp:effectExtent l="15240" t="16510" r="13335" b="12065"/>
                <wp:wrapNone/>
                <wp:docPr id="75" name="Rectangle à coins arrond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602FE" id="Rectangle à coins arrondis 75" o:spid="_x0000_s1026" style="position:absolute;margin-left:171pt;margin-top:19.25pt;width:36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2448" behindDoc="0" locked="0" layoutInCell="1" allowOverlap="1" wp14:anchorId="7FA5AC4E" wp14:editId="11D01982">
                <wp:simplePos x="0" y="0"/>
                <wp:positionH relativeFrom="column">
                  <wp:posOffset>2286000</wp:posOffset>
                </wp:positionH>
                <wp:positionV relativeFrom="paragraph">
                  <wp:posOffset>15875</wp:posOffset>
                </wp:positionV>
                <wp:extent cx="228600" cy="342900"/>
                <wp:effectExtent l="15240" t="16510" r="13335" b="12065"/>
                <wp:wrapNone/>
                <wp:docPr id="76" name="Organigramme : Disque magnétiqu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1372" id="Organigramme : Disque magnétique 76" o:spid="_x0000_s1026" type="#_x0000_t132" style="position:absolute;margin-left:180pt;margin-top:1.25pt;width:18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" strokeweight="1.5pt"/>
            </w:pict>
          </mc:Fallback>
        </mc:AlternateContent>
      </w:r>
    </w:p>
    <w:p w14:paraId="367D4D6D" w14:textId="77777777" w:rsidR="00E77D0B" w:rsidRPr="00E77D0B" w:rsidRDefault="00E77D0B" w:rsidP="00E77D0B">
      <w:pPr>
        <w:rPr>
          <w:rFonts w:ascii="Verdana" w:eastAsia="Times New Roman" w:hAnsi="Verdana" w:cs="Arial"/>
          <w:b/>
          <w:sz w:val="22"/>
          <w:szCs w:val="22"/>
          <w:u w:val="single"/>
        </w:rPr>
      </w:pPr>
    </w:p>
    <w:p w14:paraId="00101688" w14:textId="77777777" w:rsidR="00E77D0B" w:rsidRPr="00E77D0B" w:rsidRDefault="00E77D0B" w:rsidP="00E77D0B">
      <w:pPr>
        <w:rPr>
          <w:rFonts w:ascii="Verdana" w:eastAsia="Times New Roman" w:hAnsi="Verdana" w:cs="Arial"/>
          <w:b/>
          <w:sz w:val="22"/>
          <w:szCs w:val="22"/>
          <w:u w:val="single"/>
        </w:rPr>
      </w:pPr>
    </w:p>
    <w:p w14:paraId="043D2146"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49376" behindDoc="0" locked="0" layoutInCell="1" allowOverlap="1" wp14:anchorId="776F5CBA" wp14:editId="064536DF">
                <wp:simplePos x="0" y="0"/>
                <wp:positionH relativeFrom="column">
                  <wp:posOffset>1257300</wp:posOffset>
                </wp:positionH>
                <wp:positionV relativeFrom="paragraph">
                  <wp:posOffset>290195</wp:posOffset>
                </wp:positionV>
                <wp:extent cx="457200" cy="571500"/>
                <wp:effectExtent l="15240" t="16510" r="13335" b="12065"/>
                <wp:wrapNone/>
                <wp:docPr id="77" name="Rectangle à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E30CD" id="Rectangle à coins arrondis 77" o:spid="_x0000_s1026" style="position:absolute;margin-left:99pt;margin-top:22.85pt;width:36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48352" behindDoc="0" locked="0" layoutInCell="1" allowOverlap="1" wp14:anchorId="2856C0AF" wp14:editId="232AD1D8">
                <wp:simplePos x="0" y="0"/>
                <wp:positionH relativeFrom="column">
                  <wp:posOffset>1371600</wp:posOffset>
                </wp:positionH>
                <wp:positionV relativeFrom="paragraph">
                  <wp:posOffset>61595</wp:posOffset>
                </wp:positionV>
                <wp:extent cx="228600" cy="342900"/>
                <wp:effectExtent l="15240" t="16510" r="13335" b="12065"/>
                <wp:wrapNone/>
                <wp:docPr id="78" name="Organigramme : Disque magnétiqu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6CC30" id="Organigramme : Disque magnétique 78" o:spid="_x0000_s1026" type="#_x0000_t132" style="position:absolute;margin-left:108pt;margin-top:4.85pt;width:18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8832" behindDoc="0" locked="0" layoutInCell="1" allowOverlap="1" wp14:anchorId="3CC0FDE5" wp14:editId="52D91D65">
                <wp:simplePos x="0" y="0"/>
                <wp:positionH relativeFrom="column">
                  <wp:posOffset>2171700</wp:posOffset>
                </wp:positionH>
                <wp:positionV relativeFrom="paragraph">
                  <wp:posOffset>61595</wp:posOffset>
                </wp:positionV>
                <wp:extent cx="457200" cy="228600"/>
                <wp:effectExtent l="5715" t="6985" r="13335" b="12065"/>
                <wp:wrapNone/>
                <wp:docPr id="79"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1BBE5" id="Rectangle à coins arrondis 79" o:spid="_x0000_s1026" style="position:absolute;margin-left:171pt;margin-top:4.85pt;width:36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9856" behindDoc="0" locked="0" layoutInCell="1" allowOverlap="1" wp14:anchorId="6E499869" wp14:editId="1868E37E">
                <wp:simplePos x="0" y="0"/>
                <wp:positionH relativeFrom="column">
                  <wp:posOffset>2171700</wp:posOffset>
                </wp:positionH>
                <wp:positionV relativeFrom="paragraph">
                  <wp:posOffset>61595</wp:posOffset>
                </wp:positionV>
                <wp:extent cx="457200" cy="228600"/>
                <wp:effectExtent l="5715" t="6985" r="13335" b="12065"/>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F195A" id="Rectangle à coins arrondis 80" o:spid="_x0000_s1026" style="position:absolute;margin-left:171pt;margin-top:4.8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70880" behindDoc="0" locked="0" layoutInCell="1" allowOverlap="1" wp14:anchorId="0AEC0941" wp14:editId="1C2BCA19">
                <wp:simplePos x="0" y="0"/>
                <wp:positionH relativeFrom="column">
                  <wp:posOffset>2171700</wp:posOffset>
                </wp:positionH>
                <wp:positionV relativeFrom="paragraph">
                  <wp:posOffset>61595</wp:posOffset>
                </wp:positionV>
                <wp:extent cx="457200" cy="228600"/>
                <wp:effectExtent l="5715" t="6985" r="13335" b="12065"/>
                <wp:wrapNone/>
                <wp:docPr id="81" name="Rectangle à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2783B" id="Rectangle à coins arrondis 81" o:spid="_x0000_s1026" style="position:absolute;margin-left:171pt;margin-top:4.85pt;width:3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" fillcolor="silver"/>
            </w:pict>
          </mc:Fallback>
        </mc:AlternateContent>
      </w:r>
    </w:p>
    <w:p w14:paraId="383220F2"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64736" behindDoc="0" locked="0" layoutInCell="1" allowOverlap="1" wp14:anchorId="56F4DF7F" wp14:editId="0B2EF0BE">
                <wp:simplePos x="0" y="0"/>
                <wp:positionH relativeFrom="column">
                  <wp:posOffset>3086100</wp:posOffset>
                </wp:positionH>
                <wp:positionV relativeFrom="paragraph">
                  <wp:posOffset>8255</wp:posOffset>
                </wp:positionV>
                <wp:extent cx="457200" cy="106680"/>
                <wp:effectExtent l="5715" t="5080" r="13335" b="12065"/>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668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B6A25D" id="Rectangle à coins arrondis 82" o:spid="_x0000_s1026" style="position:absolute;margin-left:243pt;margin-top:.65pt;width:36pt;height: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9552" behindDoc="0" locked="0" layoutInCell="1" allowOverlap="1" wp14:anchorId="22D66831" wp14:editId="1667D800">
                <wp:simplePos x="0" y="0"/>
                <wp:positionH relativeFrom="column">
                  <wp:posOffset>4914900</wp:posOffset>
                </wp:positionH>
                <wp:positionV relativeFrom="paragraph">
                  <wp:posOffset>114935</wp:posOffset>
                </wp:positionV>
                <wp:extent cx="0" cy="228600"/>
                <wp:effectExtent l="5715" t="6985" r="13335" b="12065"/>
                <wp:wrapNone/>
                <wp:docPr id="83" name="Connecteur droit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62CE0" id="Connecteur droit 8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05pt" to="38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8528" behindDoc="0" locked="0" layoutInCell="1" allowOverlap="1" wp14:anchorId="28D63452" wp14:editId="3CA1E9BB">
                <wp:simplePos x="0" y="0"/>
                <wp:positionH relativeFrom="column">
                  <wp:posOffset>4114800</wp:posOffset>
                </wp:positionH>
                <wp:positionV relativeFrom="paragraph">
                  <wp:posOffset>114935</wp:posOffset>
                </wp:positionV>
                <wp:extent cx="0" cy="114300"/>
                <wp:effectExtent l="5715" t="6985" r="13335" b="12065"/>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8D27A" id="Connecteur droit 8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5pt" to="3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5456" behindDoc="0" locked="0" layoutInCell="1" allowOverlap="1" wp14:anchorId="2A9090C3" wp14:editId="070E5CEA">
                <wp:simplePos x="0" y="0"/>
                <wp:positionH relativeFrom="column">
                  <wp:posOffset>3314700</wp:posOffset>
                </wp:positionH>
                <wp:positionV relativeFrom="paragraph">
                  <wp:posOffset>114935</wp:posOffset>
                </wp:positionV>
                <wp:extent cx="0" cy="228600"/>
                <wp:effectExtent l="5715" t="6985" r="13335" b="12065"/>
                <wp:wrapNone/>
                <wp:docPr id="8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2191A" id="Connecteur droit 8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05pt" to="26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"/>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92384" behindDoc="0" locked="0" layoutInCell="1" allowOverlap="1" wp14:anchorId="4D0F28D7" wp14:editId="599EA3E9">
                <wp:simplePos x="0" y="0"/>
                <wp:positionH relativeFrom="column">
                  <wp:posOffset>2400300</wp:posOffset>
                </wp:positionH>
                <wp:positionV relativeFrom="paragraph">
                  <wp:posOffset>114935</wp:posOffset>
                </wp:positionV>
                <wp:extent cx="0" cy="114300"/>
                <wp:effectExtent l="5715" t="6985" r="13335" b="12065"/>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9BC58" id="Connecteur droit 8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05pt" to="18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"/>
            </w:pict>
          </mc:Fallback>
        </mc:AlternateContent>
      </w:r>
    </w:p>
    <w:p w14:paraId="7626B2FB"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79072" behindDoc="0" locked="0" layoutInCell="1" allowOverlap="1" wp14:anchorId="3602F963" wp14:editId="2B261957">
                <wp:simplePos x="0" y="0"/>
                <wp:positionH relativeFrom="column">
                  <wp:posOffset>3886200</wp:posOffset>
                </wp:positionH>
                <wp:positionV relativeFrom="paragraph">
                  <wp:posOffset>625475</wp:posOffset>
                </wp:positionV>
                <wp:extent cx="457200" cy="228600"/>
                <wp:effectExtent l="5715" t="6985" r="13335" b="12065"/>
                <wp:wrapNone/>
                <wp:docPr id="8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6B9AEC" id="Rectangle à coins arrondis 87" o:spid="_x0000_s1026" style="position:absolute;margin-left:306pt;margin-top:49.25pt;width:36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78048" behindDoc="0" locked="0" layoutInCell="1" allowOverlap="1" wp14:anchorId="6FA6F84B" wp14:editId="73903F57">
                <wp:simplePos x="0" y="0"/>
                <wp:positionH relativeFrom="column">
                  <wp:posOffset>3886200</wp:posOffset>
                </wp:positionH>
                <wp:positionV relativeFrom="paragraph">
                  <wp:posOffset>282575</wp:posOffset>
                </wp:positionV>
                <wp:extent cx="457200" cy="571500"/>
                <wp:effectExtent l="15240" t="16510" r="13335" b="12065"/>
                <wp:wrapNone/>
                <wp:docPr id="88" name="Rectangle à coins arrondi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E6A12" id="Rectangle à coins arrondis 88" o:spid="_x0000_s1026" style="position:absolute;margin-left:306pt;margin-top:22.25pt;width:36pt;height: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77024" behindDoc="0" locked="0" layoutInCell="1" allowOverlap="1" wp14:anchorId="7FDAF499" wp14:editId="0DE68580">
                <wp:simplePos x="0" y="0"/>
                <wp:positionH relativeFrom="column">
                  <wp:posOffset>4000500</wp:posOffset>
                </wp:positionH>
                <wp:positionV relativeFrom="paragraph">
                  <wp:posOffset>53975</wp:posOffset>
                </wp:positionV>
                <wp:extent cx="228600" cy="342900"/>
                <wp:effectExtent l="15240" t="16510" r="13335" b="12065"/>
                <wp:wrapNone/>
                <wp:docPr id="89" name="Organigramme : Disque magnétiqu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43E88" id="Organigramme : Disque magnétique 89" o:spid="_x0000_s1026" type="#_x0000_t132" style="position:absolute;margin-left:315pt;margin-top:4.25pt;width:18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5520" behindDoc="0" locked="0" layoutInCell="1" allowOverlap="1" wp14:anchorId="5F9C32F9" wp14:editId="065C727F">
                <wp:simplePos x="0" y="0"/>
                <wp:positionH relativeFrom="column">
                  <wp:posOffset>2171700</wp:posOffset>
                </wp:positionH>
                <wp:positionV relativeFrom="paragraph">
                  <wp:posOffset>282575</wp:posOffset>
                </wp:positionV>
                <wp:extent cx="457200" cy="571500"/>
                <wp:effectExtent l="15240" t="16510" r="13335" b="12065"/>
                <wp:wrapNone/>
                <wp:docPr id="90" name="Rectangle à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0A18F" id="Rectangle à coins arrondis 90" o:spid="_x0000_s1026" style="position:absolute;margin-left:171pt;margin-top:22.25pt;width:36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54496" behindDoc="0" locked="0" layoutInCell="1" allowOverlap="1" wp14:anchorId="23A1252A" wp14:editId="781B8A7B">
                <wp:simplePos x="0" y="0"/>
                <wp:positionH relativeFrom="column">
                  <wp:posOffset>2286000</wp:posOffset>
                </wp:positionH>
                <wp:positionV relativeFrom="paragraph">
                  <wp:posOffset>53975</wp:posOffset>
                </wp:positionV>
                <wp:extent cx="228600" cy="342900"/>
                <wp:effectExtent l="15240" t="16510" r="13335" b="12065"/>
                <wp:wrapNone/>
                <wp:docPr id="91" name="Organigramme : Disque magnétiqu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F20E" id="Organigramme : Disque magnétique 91" o:spid="_x0000_s1026" type="#_x0000_t132" style="position:absolute;margin-left:180pt;margin-top:4.25pt;width:18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5760" behindDoc="0" locked="0" layoutInCell="1" allowOverlap="1" wp14:anchorId="539C82CC" wp14:editId="3652BE87">
                <wp:simplePos x="0" y="0"/>
                <wp:positionH relativeFrom="column">
                  <wp:posOffset>2171700</wp:posOffset>
                </wp:positionH>
                <wp:positionV relativeFrom="paragraph">
                  <wp:posOffset>625475</wp:posOffset>
                </wp:positionV>
                <wp:extent cx="457200" cy="228600"/>
                <wp:effectExtent l="5715" t="6985" r="13335" b="12065"/>
                <wp:wrapNone/>
                <wp:docPr id="512" name="Rectangle à coins arrondis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EDDED" id="Rectangle à coins arrondis 512" o:spid="_x0000_s1026" style="position:absolute;margin-left:171pt;margin-top:49.25pt;width:36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80096" behindDoc="0" locked="0" layoutInCell="1" allowOverlap="1" wp14:anchorId="1F640288" wp14:editId="5AC1EBCE">
                <wp:simplePos x="0" y="0"/>
                <wp:positionH relativeFrom="column">
                  <wp:posOffset>4800600</wp:posOffset>
                </wp:positionH>
                <wp:positionV relativeFrom="paragraph">
                  <wp:posOffset>168275</wp:posOffset>
                </wp:positionV>
                <wp:extent cx="228600" cy="342900"/>
                <wp:effectExtent l="15240" t="16510" r="13335" b="12065"/>
                <wp:wrapNone/>
                <wp:docPr id="513" name="Organigramme : Disque magnétiqu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35CC" id="Organigramme : Disque magnétique 513" o:spid="_x0000_s1026" type="#_x0000_t132" style="position:absolute;margin-left:378pt;margin-top:13.25pt;width:18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1664" behindDoc="0" locked="0" layoutInCell="1" allowOverlap="1" wp14:anchorId="5C8013DA" wp14:editId="3886801E">
                <wp:simplePos x="0" y="0"/>
                <wp:positionH relativeFrom="column">
                  <wp:posOffset>3086100</wp:posOffset>
                </wp:positionH>
                <wp:positionV relativeFrom="paragraph">
                  <wp:posOffset>396875</wp:posOffset>
                </wp:positionV>
                <wp:extent cx="457200" cy="571500"/>
                <wp:effectExtent l="15240" t="16510" r="13335" b="12065"/>
                <wp:wrapNone/>
                <wp:docPr id="514" name="Rectangle à coins arrondis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45CAB" id="Rectangle à coins arrondis 514" o:spid="_x0000_s1026" style="position:absolute;margin-left:243pt;margin-top:31.25pt;width:36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" strokeweight="1.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0640" behindDoc="0" locked="0" layoutInCell="1" allowOverlap="1" wp14:anchorId="1AEDC449" wp14:editId="2E8FDFA4">
                <wp:simplePos x="0" y="0"/>
                <wp:positionH relativeFrom="column">
                  <wp:posOffset>3200400</wp:posOffset>
                </wp:positionH>
                <wp:positionV relativeFrom="paragraph">
                  <wp:posOffset>168275</wp:posOffset>
                </wp:positionV>
                <wp:extent cx="228600" cy="342900"/>
                <wp:effectExtent l="15240" t="16510" r="13335" b="12065"/>
                <wp:wrapNone/>
                <wp:docPr id="515" name="Organigramme : Disque magnétiqu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MagneticDisk">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8119" id="Organigramme : Disque magnétique 515" o:spid="_x0000_s1026" type="#_x0000_t132" style="position:absolute;margin-left:252pt;margin-top:13.25pt;width:18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" strokeweight="1.5pt"/>
            </w:pict>
          </mc:Fallback>
        </mc:AlternateContent>
      </w:r>
    </w:p>
    <w:p w14:paraId="45AD315B"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67808" behindDoc="0" locked="0" layoutInCell="1" allowOverlap="1" wp14:anchorId="6083561E" wp14:editId="298B97F0">
                <wp:simplePos x="0" y="0"/>
                <wp:positionH relativeFrom="column">
                  <wp:posOffset>1257300</wp:posOffset>
                </wp:positionH>
                <wp:positionV relativeFrom="paragraph">
                  <wp:posOffset>-6985</wp:posOffset>
                </wp:positionV>
                <wp:extent cx="457200" cy="342900"/>
                <wp:effectExtent l="5715" t="6985" r="13335" b="12065"/>
                <wp:wrapNone/>
                <wp:docPr id="516" name="Rectangle à coins arrondis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35E9BC" id="Rectangle à coins arrondis 516" o:spid="_x0000_s1026" style="position:absolute;margin-left:99pt;margin-top:-.55pt;width:36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" fillcolor="silver"/>
            </w:pict>
          </mc:Fallback>
        </mc:AlternateContent>
      </w:r>
    </w:p>
    <w:p w14:paraId="204B58B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81120" behindDoc="0" locked="0" layoutInCell="1" allowOverlap="1" wp14:anchorId="6B50A043" wp14:editId="0F210E86">
                <wp:simplePos x="0" y="0"/>
                <wp:positionH relativeFrom="column">
                  <wp:posOffset>4686300</wp:posOffset>
                </wp:positionH>
                <wp:positionV relativeFrom="paragraph">
                  <wp:posOffset>46355</wp:posOffset>
                </wp:positionV>
                <wp:extent cx="457200" cy="571500"/>
                <wp:effectExtent l="15240" t="16510" r="13335" b="12065"/>
                <wp:wrapNone/>
                <wp:docPr id="517" name="Rectangle à coins arrondis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7D268" id="Rectangle à coins arrondis 517" o:spid="_x0000_s1026" style="position:absolute;margin-left:369pt;margin-top:3.65pt;width:36pt;height: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" strokeweight="1.5pt"/>
            </w:pict>
          </mc:Fallback>
        </mc:AlternateContent>
      </w:r>
    </w:p>
    <w:p w14:paraId="0597F4A0"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82144" behindDoc="0" locked="0" layoutInCell="1" allowOverlap="1" wp14:anchorId="0236D89D" wp14:editId="0D20BFC7">
                <wp:simplePos x="0" y="0"/>
                <wp:positionH relativeFrom="column">
                  <wp:posOffset>4686300</wp:posOffset>
                </wp:positionH>
                <wp:positionV relativeFrom="paragraph">
                  <wp:posOffset>99695</wp:posOffset>
                </wp:positionV>
                <wp:extent cx="457200" cy="342900"/>
                <wp:effectExtent l="5715" t="6350" r="13335" b="12700"/>
                <wp:wrapNone/>
                <wp:docPr id="518" name="Rectangle à coins arrondis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FB8D2" id="Rectangle à coins arrondis 518" o:spid="_x0000_s1026" style="position:absolute;margin-left:369pt;margin-top:7.85pt;width:36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" fillcolor="silver"/>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03648" behindDoc="0" locked="0" layoutInCell="1" allowOverlap="1" wp14:anchorId="3C69E660" wp14:editId="45B7BA5F">
                <wp:simplePos x="0" y="0"/>
                <wp:positionH relativeFrom="column">
                  <wp:posOffset>5143500</wp:posOffset>
                </wp:positionH>
                <wp:positionV relativeFrom="paragraph">
                  <wp:posOffset>785495</wp:posOffset>
                </wp:positionV>
                <wp:extent cx="685800" cy="0"/>
                <wp:effectExtent l="34290" t="34925" r="32385" b="31750"/>
                <wp:wrapNone/>
                <wp:docPr id="519" name="Connecteur droit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BBD8C" id="Connecteur droit 51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1.85pt" to="459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762688" behindDoc="0" locked="0" layoutInCell="1" allowOverlap="1" wp14:anchorId="3475A056" wp14:editId="1F94C435">
                <wp:simplePos x="0" y="0"/>
                <wp:positionH relativeFrom="column">
                  <wp:posOffset>457200</wp:posOffset>
                </wp:positionH>
                <wp:positionV relativeFrom="paragraph">
                  <wp:posOffset>785495</wp:posOffset>
                </wp:positionV>
                <wp:extent cx="685800" cy="0"/>
                <wp:effectExtent l="34290" t="34925" r="32385" b="31750"/>
                <wp:wrapNone/>
                <wp:docPr id="521" name="Connecteur droit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E989F" id="Connecteur droit 52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85pt" to="90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" strokeweight="4.5pt"/>
            </w:pict>
          </mc:Fallback>
        </mc:AlternateContent>
      </w:r>
    </w:p>
    <w:p w14:paraId="319046D0"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763712" behindDoc="0" locked="0" layoutInCell="1" allowOverlap="1" wp14:anchorId="2937EB3D" wp14:editId="61484FA9">
                <wp:simplePos x="0" y="0"/>
                <wp:positionH relativeFrom="column">
                  <wp:posOffset>3086100</wp:posOffset>
                </wp:positionH>
                <wp:positionV relativeFrom="paragraph">
                  <wp:posOffset>153035</wp:posOffset>
                </wp:positionV>
                <wp:extent cx="457200" cy="114300"/>
                <wp:effectExtent l="5715" t="6350" r="13335" b="12700"/>
                <wp:wrapNone/>
                <wp:docPr id="522" name="Rectangle à coins arrondis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1EFFD" id="Rectangle à coins arrondis 522" o:spid="_x0000_s1026" style="position:absolute;margin-left:243pt;margin-top:12.05pt;width:36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" fillcolor="silver"/>
            </w:pict>
          </mc:Fallback>
        </mc:AlternateContent>
      </w:r>
    </w:p>
    <w:p w14:paraId="06F9653E"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08768" behindDoc="0" locked="0" layoutInCell="1" allowOverlap="1" wp14:anchorId="2E24F1B1" wp14:editId="5A58F156">
                <wp:simplePos x="0" y="0"/>
                <wp:positionH relativeFrom="column">
                  <wp:posOffset>2857500</wp:posOffset>
                </wp:positionH>
                <wp:positionV relativeFrom="paragraph">
                  <wp:posOffset>160655</wp:posOffset>
                </wp:positionV>
                <wp:extent cx="931545" cy="342900"/>
                <wp:effectExtent l="5715" t="8255" r="5715" b="10795"/>
                <wp:wrapNone/>
                <wp:docPr id="523" name="Zone de texte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42900"/>
                        </a:xfrm>
                        <a:prstGeom prst="rect">
                          <a:avLst/>
                        </a:prstGeom>
                        <a:solidFill>
                          <a:srgbClr val="FFFFFF"/>
                        </a:solidFill>
                        <a:ln w="9525">
                          <a:solidFill>
                            <a:srgbClr val="FFFFFF"/>
                          </a:solidFill>
                          <a:miter lim="800000"/>
                          <a:headEnd/>
                          <a:tailEnd/>
                        </a:ln>
                      </wps:spPr>
                      <wps:txbx>
                        <w:txbxContent>
                          <w:p w14:paraId="00425C4D" w14:textId="77777777" w:rsidR="00E77D0B" w:rsidRPr="00810635" w:rsidRDefault="00E77D0B" w:rsidP="00E77D0B">
                            <w:pPr>
                              <w:rPr>
                                <w:b/>
                              </w:rPr>
                            </w:pPr>
                            <w:r w:rsidRPr="00810635">
                              <w:rPr>
                                <w:b/>
                              </w:rPr>
                              <w:t>l =  1,40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F1B1" id="Zone de texte 523" o:spid="_x0000_s1038" type="#_x0000_t202" style="position:absolute;margin-left:225pt;margin-top:12.65pt;width:73.3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" strokecolor="white">
                <v:textbox inset=".5mm,.3mm,.5mm,.3mm">
                  <w:txbxContent>
                    <w:p w14:paraId="00425C4D" w14:textId="77777777" w:rsidR="00E77D0B" w:rsidRPr="00810635" w:rsidRDefault="00E77D0B" w:rsidP="00E77D0B">
                      <w:pPr>
                        <w:rPr>
                          <w:b/>
                        </w:rPr>
                      </w:pPr>
                      <w:r w:rsidRPr="00810635">
                        <w:rPr>
                          <w:b/>
                        </w:rPr>
                        <w:t>l =  1,40 m</w:t>
                      </w:r>
                    </w:p>
                  </w:txbxContent>
                </v:textbox>
              </v:shape>
            </w:pict>
          </mc:Fallback>
        </mc:AlternateContent>
      </w:r>
    </w:p>
    <w:p w14:paraId="28ADC089"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07744" behindDoc="0" locked="0" layoutInCell="1" allowOverlap="1" wp14:anchorId="212F4883" wp14:editId="2DFD7C05">
                <wp:simplePos x="0" y="0"/>
                <wp:positionH relativeFrom="column">
                  <wp:posOffset>800100</wp:posOffset>
                </wp:positionH>
                <wp:positionV relativeFrom="paragraph">
                  <wp:posOffset>99695</wp:posOffset>
                </wp:positionV>
                <wp:extent cx="4606290" cy="0"/>
                <wp:effectExtent l="24765" t="55880" r="26670" b="58420"/>
                <wp:wrapNone/>
                <wp:docPr id="524" name="Connecteur droit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6290"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4BED9" id="Connecteur droit 52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5pt" to="425.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" strokeweight="1.25pt">
                <v:stroke dashstyle="dash" startarrow="block" endarrow="block"/>
              </v:line>
            </w:pict>
          </mc:Fallback>
        </mc:AlternateContent>
      </w:r>
    </w:p>
    <w:p w14:paraId="2CC00669" w14:textId="77777777" w:rsidR="00E77D0B" w:rsidRPr="00E77D0B" w:rsidRDefault="00E77D0B" w:rsidP="00E77D0B">
      <w:pPr>
        <w:rPr>
          <w:rFonts w:ascii="Verdana" w:eastAsia="Times New Roman" w:hAnsi="Verdana" w:cs="Arial"/>
          <w:sz w:val="22"/>
          <w:szCs w:val="22"/>
        </w:rPr>
      </w:pPr>
    </w:p>
    <w:p w14:paraId="5DC2BE4A" w14:textId="77777777" w:rsidR="00E77D0B" w:rsidRPr="00E77D0B" w:rsidRDefault="00E77D0B" w:rsidP="00E77D0B">
      <w:pPr>
        <w:rPr>
          <w:rFonts w:ascii="Verdana" w:eastAsia="Times New Roman" w:hAnsi="Verdana" w:cs="Arial"/>
          <w:sz w:val="22"/>
          <w:szCs w:val="22"/>
        </w:rPr>
      </w:pPr>
    </w:p>
    <w:p w14:paraId="130AF60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sz w:val="22"/>
          <w:szCs w:val="22"/>
          <w:u w:val="single"/>
        </w:rPr>
        <w:t>- Obstacle obligatoire en Brevet, Classe 1, Classe 2.</w:t>
      </w:r>
    </w:p>
    <w:p w14:paraId="268E0A0B"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cs="Arial"/>
          <w:sz w:val="22"/>
          <w:szCs w:val="22"/>
        </w:rPr>
        <w:t xml:space="preserve">- </w:t>
      </w:r>
      <w:r w:rsidRPr="00E77D0B">
        <w:rPr>
          <w:rFonts w:ascii="Verdana" w:eastAsia="Times New Roman" w:hAnsi="Verdana"/>
          <w:sz w:val="22"/>
          <w:szCs w:val="22"/>
        </w:rPr>
        <w:t>Plusieurs bouteilles sur la hauteur et largeur du portique.</w:t>
      </w:r>
    </w:p>
    <w:p w14:paraId="3224201D"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Zone de 1m sur tout l'obstacle en Classe 2.</w:t>
      </w:r>
    </w:p>
    <w:p w14:paraId="2EF0C364" w14:textId="77777777" w:rsidR="00E77D0B" w:rsidRPr="00E77D0B" w:rsidRDefault="00E77D0B" w:rsidP="00E77D0B">
      <w:pPr>
        <w:rPr>
          <w:rFonts w:ascii="Verdana" w:eastAsia="Times New Roman" w:hAnsi="Verdana" w:cs="Arial"/>
          <w:sz w:val="22"/>
          <w:szCs w:val="22"/>
        </w:rPr>
      </w:pPr>
    </w:p>
    <w:p w14:paraId="65849869"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sz w:val="22"/>
          <w:szCs w:val="22"/>
          <w:u w:val="single"/>
        </w:rPr>
        <w:t>Pénalités spécifiques en CLASSE 1</w:t>
      </w:r>
    </w:p>
    <w:p w14:paraId="2AD7E01E"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lastRenderedPageBreak/>
        <w:t>Est considéré comme un refus (2 pts) le chien qui recule une fois, engagé dans la zone.</w:t>
      </w:r>
    </w:p>
    <w:p w14:paraId="36BDAEEC" w14:textId="77777777" w:rsidR="00E77D0B" w:rsidRPr="00E77D0B" w:rsidRDefault="00E77D0B" w:rsidP="00E77D0B">
      <w:pPr>
        <w:rPr>
          <w:rFonts w:ascii="Verdana" w:eastAsia="Times New Roman" w:hAnsi="Verdana"/>
          <w:b/>
          <w:bCs/>
          <w:color w:val="FF0000"/>
          <w:sz w:val="22"/>
          <w:szCs w:val="22"/>
        </w:rPr>
      </w:pPr>
      <w:r w:rsidRPr="00E77D0B">
        <w:rPr>
          <w:rFonts w:ascii="Verdana" w:eastAsia="Times New Roman" w:hAnsi="Verdana"/>
          <w:b/>
          <w:bCs/>
          <w:color w:val="FF0000"/>
          <w:sz w:val="22"/>
          <w:szCs w:val="22"/>
        </w:rPr>
        <w:t>4 Pts Dès que le museau passe le bord externe du portique (= Sortie d’Obstacle)</w:t>
      </w:r>
    </w:p>
    <w:p w14:paraId="25EC6D47" w14:textId="77777777" w:rsidR="00E77D0B" w:rsidRPr="00E77D0B" w:rsidRDefault="00E77D0B" w:rsidP="00E77D0B">
      <w:pPr>
        <w:rPr>
          <w:rFonts w:ascii="Verdana" w:eastAsia="Times New Roman" w:hAnsi="Verdana" w:cs="Arial"/>
          <w:b/>
          <w:sz w:val="22"/>
          <w:szCs w:val="22"/>
          <w:u w:val="single"/>
        </w:rPr>
      </w:pPr>
    </w:p>
    <w:p w14:paraId="7A28F297" w14:textId="77777777" w:rsidR="00E77D0B" w:rsidRPr="00E77D0B" w:rsidRDefault="00E77D0B" w:rsidP="00E77D0B">
      <w:pPr>
        <w:rPr>
          <w:rFonts w:ascii="Verdana" w:eastAsia="Times New Roman" w:hAnsi="Verdana" w:cs="Arial"/>
          <w:b/>
          <w:sz w:val="22"/>
          <w:szCs w:val="22"/>
          <w:u w:val="single"/>
        </w:rPr>
      </w:pPr>
    </w:p>
    <w:p w14:paraId="0FEF74BB"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sz w:val="22"/>
          <w:szCs w:val="22"/>
          <w:u w:val="single"/>
        </w:rPr>
        <w:t>Pénalités spécifiques en CLASSE 2</w:t>
      </w:r>
    </w:p>
    <w:p w14:paraId="705DF6BC" w14:textId="77777777" w:rsidR="00E77D0B" w:rsidRPr="00E77D0B" w:rsidRDefault="00E77D0B" w:rsidP="00E77D0B">
      <w:pPr>
        <w:rPr>
          <w:rFonts w:ascii="Verdana" w:eastAsia="Times New Roman" w:hAnsi="Verdana"/>
          <w:sz w:val="22"/>
          <w:szCs w:val="22"/>
        </w:rPr>
      </w:pPr>
      <w:r w:rsidRPr="00E77D0B">
        <w:rPr>
          <w:rFonts w:ascii="Verdana" w:eastAsia="Times New Roman" w:hAnsi="Verdana"/>
          <w:sz w:val="22"/>
          <w:szCs w:val="22"/>
        </w:rPr>
        <w:t xml:space="preserve">Est considéré comme un refus (2 pts) le </w:t>
      </w:r>
      <w:r w:rsidRPr="00E77D0B">
        <w:rPr>
          <w:rFonts w:ascii="Verdana" w:eastAsia="Times New Roman" w:hAnsi="Verdana"/>
          <w:b/>
          <w:bCs/>
          <w:sz w:val="22"/>
          <w:szCs w:val="22"/>
        </w:rPr>
        <w:t>chien</w:t>
      </w:r>
      <w:r w:rsidRPr="00E77D0B">
        <w:rPr>
          <w:rFonts w:ascii="Verdana" w:eastAsia="Times New Roman" w:hAnsi="Verdana"/>
          <w:sz w:val="22"/>
          <w:szCs w:val="22"/>
        </w:rPr>
        <w:t xml:space="preserve"> qui recule une fois </w:t>
      </w:r>
      <w:proofErr w:type="gramStart"/>
      <w:r w:rsidRPr="00E77D0B">
        <w:rPr>
          <w:rFonts w:ascii="Verdana" w:eastAsia="Times New Roman" w:hAnsi="Verdana"/>
          <w:sz w:val="22"/>
          <w:szCs w:val="22"/>
        </w:rPr>
        <w:t>engagé</w:t>
      </w:r>
      <w:proofErr w:type="gramEnd"/>
      <w:r w:rsidRPr="00E77D0B">
        <w:rPr>
          <w:rFonts w:ascii="Verdana" w:eastAsia="Times New Roman" w:hAnsi="Verdana"/>
          <w:sz w:val="22"/>
          <w:szCs w:val="22"/>
        </w:rPr>
        <w:t xml:space="preserve"> dans la zone.</w:t>
      </w:r>
    </w:p>
    <w:p w14:paraId="5FCF6B1A" w14:textId="77777777" w:rsidR="00E77D0B" w:rsidRPr="00E77D0B" w:rsidRDefault="00E77D0B" w:rsidP="00E77D0B">
      <w:pPr>
        <w:rPr>
          <w:rFonts w:ascii="Verdana" w:eastAsia="Times New Roman" w:hAnsi="Verdana"/>
          <w:b/>
          <w:bCs/>
          <w:color w:val="FF0000"/>
          <w:sz w:val="22"/>
          <w:szCs w:val="22"/>
        </w:rPr>
      </w:pPr>
      <w:r w:rsidRPr="00E77D0B">
        <w:rPr>
          <w:rFonts w:ascii="Verdana" w:eastAsia="Times New Roman" w:hAnsi="Verdana"/>
          <w:b/>
          <w:bCs/>
          <w:color w:val="FF0000"/>
          <w:sz w:val="22"/>
          <w:szCs w:val="22"/>
        </w:rPr>
        <w:t>4 Pts Dès que le museau passe le bord externe du portique (= Sortie d’Obstacle)</w:t>
      </w:r>
    </w:p>
    <w:p w14:paraId="334CB85C" w14:textId="77777777" w:rsidR="00E77D0B" w:rsidRPr="00E77D0B" w:rsidRDefault="00E77D0B" w:rsidP="00E77D0B">
      <w:pPr>
        <w:rPr>
          <w:rFonts w:ascii="Verdana" w:eastAsia="Times New Roman" w:hAnsi="Verdana" w:cs="Arial"/>
          <w:b/>
          <w:sz w:val="22"/>
          <w:szCs w:val="22"/>
          <w:u w:val="single"/>
        </w:rPr>
      </w:pPr>
    </w:p>
    <w:p w14:paraId="103D6198" w14:textId="77777777" w:rsidR="00E77D0B" w:rsidRPr="00E77D0B" w:rsidRDefault="00E77D0B" w:rsidP="00E77D0B">
      <w:pPr>
        <w:rPr>
          <w:rFonts w:ascii="Verdana" w:eastAsia="Times New Roman" w:hAnsi="Verdana" w:cs="Arial"/>
          <w:sz w:val="22"/>
          <w:szCs w:val="22"/>
        </w:rPr>
      </w:pP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r w:rsidRPr="00E77D0B">
        <w:rPr>
          <w:rFonts w:ascii="Verdana" w:eastAsia="Times New Roman" w:hAnsi="Verdana" w:cs="Arial"/>
          <w:sz w:val="22"/>
          <w:szCs w:val="22"/>
        </w:rPr>
        <w:tab/>
      </w:r>
      <w:proofErr w:type="spellStart"/>
      <w:r w:rsidRPr="00E77D0B">
        <w:rPr>
          <w:rFonts w:ascii="Verdana" w:eastAsia="Times New Roman" w:hAnsi="Verdana" w:cs="Arial"/>
          <w:sz w:val="22"/>
          <w:szCs w:val="22"/>
        </w:rPr>
        <w:t>MàJ</w:t>
      </w:r>
      <w:proofErr w:type="spellEnd"/>
      <w:r w:rsidRPr="00E77D0B">
        <w:rPr>
          <w:rFonts w:ascii="Verdana" w:eastAsia="Times New Roman" w:hAnsi="Verdana" w:cs="Arial"/>
          <w:sz w:val="22"/>
          <w:szCs w:val="22"/>
        </w:rPr>
        <w:t xml:space="preserve"> </w:t>
      </w:r>
      <w:proofErr w:type="gramStart"/>
      <w:r w:rsidRPr="00E77D0B">
        <w:rPr>
          <w:rFonts w:ascii="Verdana" w:eastAsia="Times New Roman" w:hAnsi="Verdana" w:cs="Arial"/>
          <w:sz w:val="22"/>
          <w:szCs w:val="22"/>
        </w:rPr>
        <w:t>Octobre  2022</w:t>
      </w:r>
      <w:proofErr w:type="gramEnd"/>
    </w:p>
    <w:p w14:paraId="1DD5ABB5" w14:textId="77777777" w:rsidR="00E77D0B" w:rsidRPr="00E77D0B" w:rsidRDefault="00E77D0B" w:rsidP="00E77D0B">
      <w:pPr>
        <w:outlineLvl w:val="0"/>
        <w:rPr>
          <w:rFonts w:ascii="Verdana" w:eastAsia="Times New Roman" w:hAnsi="Verdana"/>
          <w:b/>
          <w:sz w:val="22"/>
          <w:szCs w:val="22"/>
          <w:u w:val="single"/>
        </w:rPr>
      </w:pPr>
      <w:r w:rsidRPr="00E77D0B">
        <w:rPr>
          <w:rFonts w:ascii="Verdana" w:eastAsia="Times New Roman" w:hAnsi="Verdana"/>
          <w:b/>
          <w:sz w:val="22"/>
          <w:szCs w:val="22"/>
          <w:u w:val="single"/>
        </w:rPr>
        <w:t>RETRECISSEMENT avec RAPPEL</w:t>
      </w:r>
    </w:p>
    <w:p w14:paraId="29290E08" w14:textId="77777777" w:rsidR="00E77D0B" w:rsidRPr="00E77D0B" w:rsidRDefault="00E77D0B" w:rsidP="00E77D0B">
      <w:pPr>
        <w:rPr>
          <w:rFonts w:ascii="Verdana" w:eastAsia="Times New Roman" w:hAnsi="Verdana"/>
          <w:sz w:val="22"/>
          <w:szCs w:val="22"/>
        </w:rPr>
      </w:pPr>
    </w:p>
    <w:p w14:paraId="270C0321" w14:textId="77777777" w:rsidR="00E77D0B" w:rsidRPr="00E77D0B" w:rsidRDefault="00E77D0B" w:rsidP="00E77D0B">
      <w:pPr>
        <w:rPr>
          <w:rFonts w:ascii="Verdana" w:eastAsia="Times New Roman" w:hAnsi="Verdana"/>
          <w:sz w:val="22"/>
          <w:szCs w:val="22"/>
        </w:rPr>
      </w:pPr>
    </w:p>
    <w:p w14:paraId="12E0C1A3" w14:textId="77777777" w:rsidR="00E77D0B" w:rsidRPr="00E77D0B" w:rsidRDefault="00E77D0B" w:rsidP="00E77D0B">
      <w:pPr>
        <w:rPr>
          <w:rFonts w:ascii="Verdana" w:eastAsia="Times New Roman" w:hAnsi="Verdana"/>
          <w:sz w:val="22"/>
          <w:szCs w:val="22"/>
        </w:rPr>
      </w:pPr>
    </w:p>
    <w:p w14:paraId="537149FA" w14:textId="77777777" w:rsidR="00E77D0B" w:rsidRPr="00E77D0B" w:rsidRDefault="00E77D0B" w:rsidP="00E77D0B">
      <w:pPr>
        <w:rPr>
          <w:rFonts w:ascii="Verdana" w:eastAsia="Times New Roman" w:hAnsi="Verdana"/>
          <w:sz w:val="22"/>
          <w:szCs w:val="22"/>
        </w:rPr>
      </w:pPr>
    </w:p>
    <w:p w14:paraId="3C2FEBC4" w14:textId="77777777" w:rsidR="00E77D0B" w:rsidRPr="00E77D0B" w:rsidRDefault="00E77D0B" w:rsidP="00E77D0B">
      <w:pPr>
        <w:rPr>
          <w:rFonts w:ascii="Verdana" w:eastAsia="Times New Roman" w:hAnsi="Verdana"/>
          <w:sz w:val="22"/>
          <w:szCs w:val="22"/>
        </w:rPr>
      </w:pPr>
    </w:p>
    <w:p w14:paraId="15747FEB" w14:textId="77777777" w:rsidR="00E77D0B" w:rsidRPr="00E77D0B" w:rsidRDefault="00E77D0B" w:rsidP="00E77D0B">
      <w:pPr>
        <w:rPr>
          <w:rFonts w:ascii="Verdana" w:eastAsia="Times New Roman" w:hAnsi="Verdana"/>
          <w:sz w:val="22"/>
          <w:szCs w:val="22"/>
        </w:rPr>
      </w:pPr>
    </w:p>
    <w:p w14:paraId="315C1950"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b/>
          <w:noProof/>
          <w:sz w:val="22"/>
          <w:szCs w:val="22"/>
        </w:rPr>
        <mc:AlternateContent>
          <mc:Choice Requires="wps">
            <w:drawing>
              <wp:anchor distT="0" distB="0" distL="114300" distR="114300" simplePos="0" relativeHeight="252120064" behindDoc="0" locked="0" layoutInCell="1" allowOverlap="1" wp14:anchorId="708B88A8" wp14:editId="340681C1">
                <wp:simplePos x="0" y="0"/>
                <wp:positionH relativeFrom="column">
                  <wp:posOffset>1081405</wp:posOffset>
                </wp:positionH>
                <wp:positionV relativeFrom="paragraph">
                  <wp:posOffset>52069</wp:posOffset>
                </wp:positionV>
                <wp:extent cx="45719" cy="1714500"/>
                <wp:effectExtent l="76200" t="38100" r="69215" b="57150"/>
                <wp:wrapNone/>
                <wp:docPr id="802" name="Connecteur droit avec flèche 802"/>
                <wp:cNvGraphicFramePr/>
                <a:graphic xmlns:a="http://schemas.openxmlformats.org/drawingml/2006/main">
                  <a:graphicData uri="http://schemas.microsoft.com/office/word/2010/wordprocessingShape">
                    <wps:wsp>
                      <wps:cNvCnPr/>
                      <wps:spPr>
                        <a:xfrm flipH="1" flipV="1">
                          <a:off x="0" y="0"/>
                          <a:ext cx="45719" cy="1714500"/>
                        </a:xfrm>
                        <a:prstGeom prst="straightConnector1">
                          <a:avLst/>
                        </a:prstGeom>
                        <a:noFill/>
                        <a:ln w="25400" cap="flat" cmpd="sng" algn="ctr">
                          <a:solidFill>
                            <a:srgbClr val="FF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6000F5" id="Connecteur droit avec flèche 802" o:spid="_x0000_s1026" type="#_x0000_t32" style="position:absolute;margin-left:85.15pt;margin-top:4.1pt;width:3.6pt;height:135pt;flip:x 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" strokecolor="red" strokeweight="2pt">
                <v:stroke startarrow="open" endarrow="open"/>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811840" behindDoc="0" locked="0" layoutInCell="1" allowOverlap="1" wp14:anchorId="78AC922A" wp14:editId="0F705949">
                <wp:simplePos x="0" y="0"/>
                <wp:positionH relativeFrom="column">
                  <wp:posOffset>1629409</wp:posOffset>
                </wp:positionH>
                <wp:positionV relativeFrom="paragraph">
                  <wp:posOffset>41275</wp:posOffset>
                </wp:positionV>
                <wp:extent cx="20955" cy="1655269"/>
                <wp:effectExtent l="76200" t="38100" r="55245" b="59690"/>
                <wp:wrapNone/>
                <wp:docPr id="526" name="Connecteur droit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655269"/>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9D8D" id="Connecteur droit 52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3.25pt" to="129.9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" strokeweight="1.25pt">
                <v:stroke dashstyle="dash" startarrow="block" endarrow="block"/>
              </v:line>
            </w:pict>
          </mc:Fallback>
        </mc:AlternateContent>
      </w:r>
    </w:p>
    <w:p w14:paraId="3543DBB8"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noProof/>
          <w:sz w:val="22"/>
          <w:szCs w:val="22"/>
        </w:rPr>
        <mc:AlternateContent>
          <mc:Choice Requires="wps">
            <w:drawing>
              <wp:anchor distT="0" distB="0" distL="114300" distR="114300" simplePos="0" relativeHeight="251816960" behindDoc="0" locked="0" layoutInCell="1" allowOverlap="1" wp14:anchorId="641DFB17" wp14:editId="6D369CAF">
                <wp:simplePos x="0" y="0"/>
                <wp:positionH relativeFrom="margin">
                  <wp:align>center</wp:align>
                </wp:positionH>
                <wp:positionV relativeFrom="paragraph">
                  <wp:posOffset>100330</wp:posOffset>
                </wp:positionV>
                <wp:extent cx="3456305" cy="144145"/>
                <wp:effectExtent l="19050" t="228600" r="67945" b="236855"/>
                <wp:wrapNone/>
                <wp:docPr id="527" name="Double flèche horizonta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6306">
                          <a:off x="0" y="0"/>
                          <a:ext cx="3456305" cy="144145"/>
                        </a:xfrm>
                        <a:prstGeom prst="leftRightArrow">
                          <a:avLst>
                            <a:gd name="adj1" fmla="val 50000"/>
                            <a:gd name="adj2" fmla="val 479559"/>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A544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27" o:spid="_x0000_s1026" type="#_x0000_t69" style="position:absolute;margin-left:0;margin-top:7.9pt;width:272.15pt;height:11.35pt;rotation:607635fd;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" fillcolor="black" strokeweight="2pt">
                <w10:wrap anchorx="margin"/>
              </v:shape>
            </w:pict>
          </mc:Fallback>
        </mc:AlternateContent>
      </w:r>
    </w:p>
    <w:p w14:paraId="0750EA87" w14:textId="77777777" w:rsidR="00E77D0B" w:rsidRPr="00E77D0B" w:rsidRDefault="00E77D0B" w:rsidP="00E77D0B">
      <w:pPr>
        <w:tabs>
          <w:tab w:val="left" w:pos="1290"/>
        </w:tabs>
        <w:rPr>
          <w:rFonts w:ascii="Verdana" w:eastAsia="Times New Roman" w:hAnsi="Verdana"/>
          <w:sz w:val="22"/>
          <w:szCs w:val="22"/>
        </w:rPr>
      </w:pPr>
    </w:p>
    <w:p w14:paraId="4641F7DD"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noProof/>
          <w:sz w:val="22"/>
          <w:szCs w:val="22"/>
        </w:rPr>
        <mc:AlternateContent>
          <mc:Choice Requires="wps">
            <w:drawing>
              <wp:anchor distT="0" distB="0" distL="114300" distR="114300" simplePos="0" relativeHeight="251812864" behindDoc="0" locked="0" layoutInCell="1" allowOverlap="1" wp14:anchorId="6325E507" wp14:editId="3FD01655">
                <wp:simplePos x="0" y="0"/>
                <wp:positionH relativeFrom="column">
                  <wp:posOffset>4965064</wp:posOffset>
                </wp:positionH>
                <wp:positionV relativeFrom="paragraph">
                  <wp:posOffset>93981</wp:posOffset>
                </wp:positionV>
                <wp:extent cx="28575" cy="457200"/>
                <wp:effectExtent l="76200" t="38100" r="66675" b="57150"/>
                <wp:wrapNone/>
                <wp:docPr id="528" name="Connecteur droit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45720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C2EE1" id="Connecteur droit 52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5pt,7.4pt" to="393.2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" strokeweight="1.25pt">
                <v:stroke dashstyle="dash" startarrow="block" endarrow="block"/>
              </v:lin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815936" behindDoc="0" locked="0" layoutInCell="1" allowOverlap="1" wp14:anchorId="2CF59E16" wp14:editId="65BE7859">
                <wp:simplePos x="0" y="0"/>
                <wp:positionH relativeFrom="column">
                  <wp:posOffset>2103755</wp:posOffset>
                </wp:positionH>
                <wp:positionV relativeFrom="paragraph">
                  <wp:posOffset>114935</wp:posOffset>
                </wp:positionV>
                <wp:extent cx="913765" cy="454025"/>
                <wp:effectExtent l="8255" t="10160" r="11430" b="12065"/>
                <wp:wrapNone/>
                <wp:docPr id="529" name="Zone de texte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54025"/>
                        </a:xfrm>
                        <a:prstGeom prst="rect">
                          <a:avLst/>
                        </a:prstGeom>
                        <a:solidFill>
                          <a:srgbClr val="FFFFFF"/>
                        </a:solidFill>
                        <a:ln w="9525">
                          <a:solidFill>
                            <a:srgbClr val="FFFFFF"/>
                          </a:solidFill>
                          <a:miter lim="800000"/>
                          <a:headEnd/>
                          <a:tailEnd/>
                        </a:ln>
                      </wps:spPr>
                      <wps:txbx>
                        <w:txbxContent>
                          <w:p w14:paraId="60A781F8" w14:textId="77777777" w:rsidR="00E77D0B" w:rsidRPr="00482FC4" w:rsidRDefault="00E77D0B" w:rsidP="00E77D0B">
                            <w:pPr>
                              <w:rPr>
                                <w:b/>
                              </w:rPr>
                            </w:pPr>
                            <w:r w:rsidRPr="00482FC4">
                              <w:rPr>
                                <w:b/>
                              </w:rPr>
                              <w:t>L = 6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59E16" id="Zone de texte 529" o:spid="_x0000_s1039" type="#_x0000_t202" style="position:absolute;margin-left:165.65pt;margin-top:9.05pt;width:71.95pt;height:3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" strokecolor="white">
                <v:textbox>
                  <w:txbxContent>
                    <w:p w14:paraId="60A781F8" w14:textId="77777777" w:rsidR="00E77D0B" w:rsidRPr="00482FC4" w:rsidRDefault="00E77D0B" w:rsidP="00E77D0B">
                      <w:pPr>
                        <w:rPr>
                          <w:b/>
                        </w:rPr>
                      </w:pPr>
                      <w:r w:rsidRPr="00482FC4">
                        <w:rPr>
                          <w:b/>
                        </w:rPr>
                        <w:t>L = 6 m</w:t>
                      </w:r>
                    </w:p>
                  </w:txbxContent>
                </v:textbox>
              </v:shape>
            </w:pict>
          </mc:Fallback>
        </mc:AlternateContent>
      </w:r>
    </w:p>
    <w:p w14:paraId="6BCEA350"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noProof/>
          <w:sz w:val="22"/>
          <w:szCs w:val="22"/>
        </w:rPr>
        <mc:AlternateContent>
          <mc:Choice Requires="wps">
            <w:drawing>
              <wp:anchor distT="0" distB="0" distL="114300" distR="114300" simplePos="0" relativeHeight="251814912" behindDoc="0" locked="0" layoutInCell="1" allowOverlap="1" wp14:anchorId="571BDDAD" wp14:editId="63140C8A">
                <wp:simplePos x="0" y="0"/>
                <wp:positionH relativeFrom="column">
                  <wp:posOffset>5254625</wp:posOffset>
                </wp:positionH>
                <wp:positionV relativeFrom="paragraph">
                  <wp:posOffset>47625</wp:posOffset>
                </wp:positionV>
                <wp:extent cx="1060450" cy="427990"/>
                <wp:effectExtent l="6350" t="6985" r="9525" b="12700"/>
                <wp:wrapNone/>
                <wp:docPr id="531" name="Zone de texte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427990"/>
                        </a:xfrm>
                        <a:prstGeom prst="rect">
                          <a:avLst/>
                        </a:prstGeom>
                        <a:solidFill>
                          <a:srgbClr val="FFFFFF"/>
                        </a:solidFill>
                        <a:ln w="9525">
                          <a:solidFill>
                            <a:srgbClr val="FFFFFF"/>
                          </a:solidFill>
                          <a:miter lim="800000"/>
                          <a:headEnd/>
                          <a:tailEnd/>
                        </a:ln>
                      </wps:spPr>
                      <wps:txbx>
                        <w:txbxContent>
                          <w:p w14:paraId="370455AC" w14:textId="77777777" w:rsidR="00E77D0B" w:rsidRPr="00482FC4" w:rsidRDefault="00E77D0B" w:rsidP="00E77D0B">
                            <w:pPr>
                              <w:rPr>
                                <w:b/>
                              </w:rPr>
                            </w:pPr>
                            <w:r w:rsidRPr="00482FC4">
                              <w:rPr>
                                <w:b/>
                              </w:rPr>
                              <w:t>Sortie l = 1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BDDAD" id="Zone de texte 531" o:spid="_x0000_s1040" type="#_x0000_t202" style="position:absolute;margin-left:413.75pt;margin-top:3.75pt;width:83.5pt;height:33.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" strokecolor="white">
                <v:textbox inset=".5mm,.3mm,.5mm,.3mm">
                  <w:txbxContent>
                    <w:p w14:paraId="370455AC" w14:textId="77777777" w:rsidR="00E77D0B" w:rsidRPr="00482FC4" w:rsidRDefault="00E77D0B" w:rsidP="00E77D0B">
                      <w:pPr>
                        <w:rPr>
                          <w:b/>
                        </w:rPr>
                      </w:pPr>
                      <w:r w:rsidRPr="00482FC4">
                        <w:rPr>
                          <w:b/>
                        </w:rPr>
                        <w:t>Sortie l = 1 m</w:t>
                      </w:r>
                    </w:p>
                  </w:txbxContent>
                </v:textbox>
              </v:shape>
            </w:pict>
          </mc:Fallback>
        </mc:AlternateContent>
      </w:r>
    </w:p>
    <w:p w14:paraId="715C1F95"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noProof/>
          <w:sz w:val="22"/>
          <w:szCs w:val="22"/>
        </w:rPr>
        <mc:AlternateContent>
          <mc:Choice Requires="wps">
            <w:drawing>
              <wp:anchor distT="0" distB="0" distL="114300" distR="114300" simplePos="0" relativeHeight="252121088" behindDoc="0" locked="0" layoutInCell="1" allowOverlap="1" wp14:anchorId="1331EA0B" wp14:editId="7CEC6EA6">
                <wp:simplePos x="0" y="0"/>
                <wp:positionH relativeFrom="column">
                  <wp:posOffset>0</wp:posOffset>
                </wp:positionH>
                <wp:positionV relativeFrom="paragraph">
                  <wp:posOffset>9525</wp:posOffset>
                </wp:positionV>
                <wp:extent cx="1130935" cy="346075"/>
                <wp:effectExtent l="5715" t="10160" r="6350" b="5715"/>
                <wp:wrapNone/>
                <wp:docPr id="803" name="Zone de texte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46075"/>
                        </a:xfrm>
                        <a:prstGeom prst="rect">
                          <a:avLst/>
                        </a:prstGeom>
                        <a:solidFill>
                          <a:srgbClr val="FFFFFF"/>
                        </a:solidFill>
                        <a:ln w="9525">
                          <a:solidFill>
                            <a:srgbClr val="FFFFFF"/>
                          </a:solidFill>
                          <a:miter lim="800000"/>
                          <a:headEnd/>
                          <a:tailEnd/>
                        </a:ln>
                      </wps:spPr>
                      <wps:txbx>
                        <w:txbxContent>
                          <w:p w14:paraId="03DB20E6" w14:textId="77777777" w:rsidR="00E77D0B" w:rsidRPr="00154AB3" w:rsidRDefault="00E77D0B" w:rsidP="00E77D0B">
                            <w:pPr>
                              <w:rPr>
                                <w:b/>
                                <w:color w:val="FF0000"/>
                              </w:rPr>
                            </w:pPr>
                            <w:r w:rsidRPr="00154AB3">
                              <w:rPr>
                                <w:b/>
                                <w:color w:val="FF0000"/>
                              </w:rPr>
                              <w:t>Longueur = 1,90m</w:t>
                            </w:r>
                          </w:p>
                          <w:p w14:paraId="0889BFCB" w14:textId="77777777" w:rsidR="00E77D0B" w:rsidRPr="00154AB3" w:rsidRDefault="00E77D0B" w:rsidP="00E77D0B">
                            <w:pPr>
                              <w:rPr>
                                <w:b/>
                                <w:color w:val="FF0000"/>
                              </w:rPr>
                            </w:pPr>
                            <w:r w:rsidRPr="00154AB3">
                              <w:rPr>
                                <w:b/>
                                <w:color w:val="FF0000"/>
                              </w:rPr>
                              <w:t>de plot à plot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EA0B" id="Zone de texte 803" o:spid="_x0000_s1041" type="#_x0000_t202" style="position:absolute;margin-left:0;margin-top:.75pt;width:89.05pt;height:27.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" strokecolor="white">
                <v:textbox inset=".5mm,.3mm,.5mm,.3mm">
                  <w:txbxContent>
                    <w:p w14:paraId="03DB20E6" w14:textId="77777777" w:rsidR="00E77D0B" w:rsidRPr="00154AB3" w:rsidRDefault="00E77D0B" w:rsidP="00E77D0B">
                      <w:pPr>
                        <w:rPr>
                          <w:b/>
                          <w:color w:val="FF0000"/>
                        </w:rPr>
                      </w:pPr>
                      <w:r w:rsidRPr="00154AB3">
                        <w:rPr>
                          <w:b/>
                          <w:color w:val="FF0000"/>
                        </w:rPr>
                        <w:t>Longueur = 1,90m</w:t>
                      </w:r>
                    </w:p>
                    <w:p w14:paraId="0889BFCB" w14:textId="77777777" w:rsidR="00E77D0B" w:rsidRPr="00154AB3" w:rsidRDefault="00E77D0B" w:rsidP="00E77D0B">
                      <w:pPr>
                        <w:rPr>
                          <w:b/>
                          <w:color w:val="FF0000"/>
                        </w:rPr>
                      </w:pPr>
                      <w:r w:rsidRPr="00154AB3">
                        <w:rPr>
                          <w:b/>
                          <w:color w:val="FF0000"/>
                        </w:rPr>
                        <w:t>de plot à plot</w:t>
                      </w:r>
                    </w:p>
                  </w:txbxContent>
                </v:textbox>
              </v:shape>
            </w:pict>
          </mc:Fallback>
        </mc:AlternateContent>
      </w:r>
    </w:p>
    <w:p w14:paraId="76348A24"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noProof/>
          <w:sz w:val="22"/>
          <w:szCs w:val="22"/>
        </w:rPr>
        <mc:AlternateContent>
          <mc:Choice Requires="wps">
            <w:drawing>
              <wp:anchor distT="0" distB="0" distL="114300" distR="114300" simplePos="0" relativeHeight="251813888" behindDoc="0" locked="0" layoutInCell="1" allowOverlap="1" wp14:anchorId="155DE186" wp14:editId="4DA19809">
                <wp:simplePos x="0" y="0"/>
                <wp:positionH relativeFrom="column">
                  <wp:posOffset>1205865</wp:posOffset>
                </wp:positionH>
                <wp:positionV relativeFrom="paragraph">
                  <wp:posOffset>33020</wp:posOffset>
                </wp:positionV>
                <wp:extent cx="1130935" cy="346075"/>
                <wp:effectExtent l="5715" t="10160" r="6350" b="5715"/>
                <wp:wrapNone/>
                <wp:docPr id="530" name="Zone de texte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46075"/>
                        </a:xfrm>
                        <a:prstGeom prst="rect">
                          <a:avLst/>
                        </a:prstGeom>
                        <a:solidFill>
                          <a:srgbClr val="FFFFFF"/>
                        </a:solidFill>
                        <a:ln w="9525">
                          <a:solidFill>
                            <a:srgbClr val="FFFFFF"/>
                          </a:solidFill>
                          <a:miter lim="800000"/>
                          <a:headEnd/>
                          <a:tailEnd/>
                        </a:ln>
                      </wps:spPr>
                      <wps:txbx>
                        <w:txbxContent>
                          <w:p w14:paraId="4A9FD28E" w14:textId="77777777" w:rsidR="00E77D0B" w:rsidRPr="00482FC4" w:rsidRDefault="00E77D0B" w:rsidP="00E77D0B">
                            <w:pPr>
                              <w:rPr>
                                <w:b/>
                              </w:rPr>
                            </w:pPr>
                            <w:r w:rsidRPr="00482FC4">
                              <w:rPr>
                                <w:b/>
                              </w:rPr>
                              <w:t>Entrée l = 1,90m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DE186" id="Zone de texte 530" o:spid="_x0000_s1042" type="#_x0000_t202" style="position:absolute;margin-left:94.95pt;margin-top:2.6pt;width:89.05pt;height:2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" strokecolor="white">
                <v:textbox inset=".5mm,.3mm,.5mm,.3mm">
                  <w:txbxContent>
                    <w:p w14:paraId="4A9FD28E" w14:textId="77777777" w:rsidR="00E77D0B" w:rsidRPr="00482FC4" w:rsidRDefault="00E77D0B" w:rsidP="00E77D0B">
                      <w:pPr>
                        <w:rPr>
                          <w:b/>
                        </w:rPr>
                      </w:pPr>
                      <w:r w:rsidRPr="00482FC4">
                        <w:rPr>
                          <w:b/>
                        </w:rPr>
                        <w:t>Entrée l = 1,90m</w:t>
                      </w:r>
                    </w:p>
                  </w:txbxContent>
                </v:textbox>
              </v:shape>
            </w:pict>
          </mc:Fallback>
        </mc:AlternateContent>
      </w:r>
    </w:p>
    <w:p w14:paraId="58A48063" w14:textId="77777777" w:rsidR="00E77D0B" w:rsidRPr="00E77D0B" w:rsidRDefault="00E77D0B" w:rsidP="00E77D0B">
      <w:pPr>
        <w:tabs>
          <w:tab w:val="left" w:pos="1290"/>
        </w:tabs>
        <w:rPr>
          <w:rFonts w:ascii="Verdana" w:eastAsia="Times New Roman" w:hAnsi="Verdana"/>
          <w:sz w:val="22"/>
          <w:szCs w:val="22"/>
        </w:rPr>
      </w:pPr>
      <w:r w:rsidRPr="00E77D0B">
        <w:rPr>
          <w:rFonts w:ascii="Verdana" w:eastAsia="Times New Roman" w:hAnsi="Verdana"/>
          <w:noProof/>
          <w:sz w:val="22"/>
          <w:szCs w:val="22"/>
        </w:rPr>
        <mc:AlternateContent>
          <mc:Choice Requires="wps">
            <w:drawing>
              <wp:anchor distT="0" distB="0" distL="114300" distR="114300" simplePos="0" relativeHeight="251810816" behindDoc="0" locked="0" layoutInCell="1" allowOverlap="1" wp14:anchorId="4B52809D" wp14:editId="371CDDBA">
                <wp:simplePos x="0" y="0"/>
                <wp:positionH relativeFrom="column">
                  <wp:posOffset>1671320</wp:posOffset>
                </wp:positionH>
                <wp:positionV relativeFrom="paragraph">
                  <wp:posOffset>137795</wp:posOffset>
                </wp:positionV>
                <wp:extent cx="3456305" cy="144145"/>
                <wp:effectExtent l="33020" t="233045" r="34925" b="232410"/>
                <wp:wrapNone/>
                <wp:docPr id="532" name="Double flèche horizonta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25999">
                          <a:off x="0" y="0"/>
                          <a:ext cx="3456305" cy="144145"/>
                        </a:xfrm>
                        <a:prstGeom prst="leftRightArrow">
                          <a:avLst>
                            <a:gd name="adj1" fmla="val 50000"/>
                            <a:gd name="adj2" fmla="val 47955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6D1A" id="Double flèche horizontale 532" o:spid="_x0000_s1026" type="#_x0000_t69" style="position:absolute;margin-left:131.6pt;margin-top:10.85pt;width:272.15pt;height:11.35pt;rotation:-626962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" fillcolor="black"/>
            </w:pict>
          </mc:Fallback>
        </mc:AlternateContent>
      </w:r>
    </w:p>
    <w:p w14:paraId="39DE32CD" w14:textId="77777777" w:rsidR="00E77D0B" w:rsidRPr="00E77D0B" w:rsidRDefault="00E77D0B" w:rsidP="00E77D0B">
      <w:pPr>
        <w:tabs>
          <w:tab w:val="left" w:pos="1290"/>
        </w:tabs>
        <w:rPr>
          <w:rFonts w:ascii="Verdana" w:eastAsia="Times New Roman" w:hAnsi="Verdana"/>
          <w:sz w:val="22"/>
          <w:szCs w:val="22"/>
        </w:rPr>
      </w:pPr>
    </w:p>
    <w:p w14:paraId="1C4FBE56" w14:textId="77777777" w:rsidR="00E77D0B" w:rsidRPr="00E77D0B" w:rsidRDefault="00E77D0B" w:rsidP="00E77D0B">
      <w:pPr>
        <w:tabs>
          <w:tab w:val="left" w:pos="1290"/>
        </w:tabs>
        <w:rPr>
          <w:rFonts w:ascii="Verdana" w:eastAsia="Times New Roman" w:hAnsi="Verdana"/>
          <w:sz w:val="22"/>
          <w:szCs w:val="22"/>
        </w:rPr>
      </w:pPr>
    </w:p>
    <w:p w14:paraId="3A45B73E" w14:textId="77777777" w:rsidR="00E77D0B" w:rsidRPr="00E77D0B" w:rsidRDefault="00E77D0B" w:rsidP="00E77D0B">
      <w:pPr>
        <w:tabs>
          <w:tab w:val="left" w:pos="1290"/>
        </w:tabs>
        <w:rPr>
          <w:rFonts w:ascii="Verdana" w:eastAsia="Times New Roman" w:hAnsi="Verdana"/>
          <w:sz w:val="22"/>
          <w:szCs w:val="22"/>
        </w:rPr>
      </w:pPr>
    </w:p>
    <w:p w14:paraId="1F93A2BD" w14:textId="77777777" w:rsidR="00E77D0B" w:rsidRPr="00E77D0B" w:rsidRDefault="00E77D0B" w:rsidP="00E77D0B">
      <w:pPr>
        <w:tabs>
          <w:tab w:val="left" w:pos="1290"/>
        </w:tabs>
        <w:rPr>
          <w:rFonts w:ascii="Verdana" w:eastAsia="Times New Roman" w:hAnsi="Verdana"/>
          <w:sz w:val="22"/>
          <w:szCs w:val="22"/>
        </w:rPr>
      </w:pPr>
    </w:p>
    <w:p w14:paraId="7DD6DEA2" w14:textId="77777777" w:rsidR="00E77D0B" w:rsidRPr="00E77D0B" w:rsidRDefault="00E77D0B" w:rsidP="00E77D0B">
      <w:pPr>
        <w:tabs>
          <w:tab w:val="left" w:pos="1290"/>
        </w:tabs>
        <w:rPr>
          <w:rFonts w:ascii="Verdana" w:eastAsia="Times New Roman" w:hAnsi="Verdana"/>
          <w:sz w:val="22"/>
          <w:szCs w:val="22"/>
        </w:rPr>
      </w:pPr>
    </w:p>
    <w:p w14:paraId="3727F2F9" w14:textId="77777777" w:rsidR="00E77D0B" w:rsidRPr="00E77D0B" w:rsidRDefault="00E77D0B" w:rsidP="00E77D0B">
      <w:pPr>
        <w:tabs>
          <w:tab w:val="left" w:pos="1290"/>
        </w:tabs>
        <w:spacing w:line="276" w:lineRule="auto"/>
        <w:rPr>
          <w:rFonts w:ascii="Verdana" w:eastAsia="Times New Roman" w:hAnsi="Verdana"/>
          <w:b/>
          <w:sz w:val="22"/>
          <w:szCs w:val="22"/>
        </w:rPr>
      </w:pPr>
      <w:r w:rsidRPr="00E77D0B">
        <w:rPr>
          <w:rFonts w:ascii="Verdana" w:eastAsia="Times New Roman" w:hAnsi="Verdana"/>
          <w:b/>
          <w:sz w:val="22"/>
          <w:szCs w:val="22"/>
        </w:rPr>
        <w:t>La position de blocage devra être effectuée avant la zone des 1m.</w:t>
      </w:r>
    </w:p>
    <w:p w14:paraId="12A119B2" w14:textId="77777777" w:rsidR="00E77D0B" w:rsidRPr="00E77D0B" w:rsidRDefault="00E77D0B" w:rsidP="00E77D0B">
      <w:pPr>
        <w:tabs>
          <w:tab w:val="left" w:pos="1290"/>
        </w:tabs>
        <w:spacing w:line="276" w:lineRule="auto"/>
        <w:rPr>
          <w:rFonts w:ascii="Verdana" w:eastAsia="Times New Roman" w:hAnsi="Verdana"/>
          <w:b/>
          <w:color w:val="FF0000"/>
          <w:sz w:val="22"/>
          <w:szCs w:val="22"/>
        </w:rPr>
      </w:pPr>
      <w:proofErr w:type="gramStart"/>
      <w:r w:rsidRPr="00E77D0B">
        <w:rPr>
          <w:rFonts w:ascii="Verdana" w:eastAsia="Times New Roman" w:hAnsi="Verdana"/>
          <w:b/>
          <w:color w:val="FF0000"/>
          <w:sz w:val="22"/>
          <w:szCs w:val="22"/>
        </w:rPr>
        <w:t>la</w:t>
      </w:r>
      <w:proofErr w:type="gramEnd"/>
      <w:r w:rsidRPr="00E77D0B">
        <w:rPr>
          <w:rFonts w:ascii="Verdana" w:eastAsia="Times New Roman" w:hAnsi="Verdana"/>
          <w:b/>
          <w:color w:val="FF0000"/>
          <w:sz w:val="22"/>
          <w:szCs w:val="22"/>
        </w:rPr>
        <w:t xml:space="preserve"> ligne de départ à 1 m entre les plot est matérialisée</w:t>
      </w:r>
    </w:p>
    <w:p w14:paraId="49636FF8" w14:textId="77777777" w:rsidR="00E77D0B" w:rsidRPr="00E77D0B" w:rsidRDefault="00E77D0B" w:rsidP="00E77D0B">
      <w:pPr>
        <w:tabs>
          <w:tab w:val="left" w:pos="1290"/>
        </w:tabs>
        <w:spacing w:line="276" w:lineRule="auto"/>
        <w:rPr>
          <w:rFonts w:ascii="Verdana" w:eastAsia="Times New Roman" w:hAnsi="Verdana"/>
          <w:sz w:val="22"/>
          <w:szCs w:val="22"/>
        </w:rPr>
      </w:pPr>
    </w:p>
    <w:p w14:paraId="06CB60AD"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 Obstacle obligatoire en Classe 1, Classe 2</w:t>
      </w:r>
    </w:p>
    <w:p w14:paraId="43488FAF"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color w:val="000000"/>
          <w:sz w:val="22"/>
          <w:szCs w:val="22"/>
        </w:rPr>
        <w:t xml:space="preserve">- En Classe 1, position de blocage libre (Debout- Assis- Couché) annoncée par le conducteur lors de sa présentation avant de commencer son </w:t>
      </w:r>
      <w:r w:rsidRPr="00E77D0B">
        <w:rPr>
          <w:rFonts w:ascii="Verdana" w:eastAsia="Times New Roman" w:hAnsi="Verdana"/>
          <w:sz w:val="22"/>
          <w:szCs w:val="22"/>
        </w:rPr>
        <w:t>parcours.</w:t>
      </w:r>
    </w:p>
    <w:p w14:paraId="5BCE60A0" w14:textId="3079A764"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En Classe 2, position imposée (debout, assise, couchée) par tirage au sort pour l'ensemble de la classe 2.</w:t>
      </w:r>
    </w:p>
    <w:p w14:paraId="175DCECB" w14:textId="77777777" w:rsidR="00E77D0B" w:rsidRPr="00E77D0B" w:rsidRDefault="00E77D0B" w:rsidP="00E77D0B">
      <w:pPr>
        <w:spacing w:line="276" w:lineRule="auto"/>
        <w:rPr>
          <w:rFonts w:ascii="Verdana" w:eastAsia="Times New Roman" w:hAnsi="Verdana"/>
          <w:sz w:val="22"/>
          <w:szCs w:val="22"/>
        </w:rPr>
      </w:pPr>
    </w:p>
    <w:p w14:paraId="04D2EE1C"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1</w:t>
      </w:r>
    </w:p>
    <w:p w14:paraId="2B0549AB" w14:textId="77777777" w:rsidR="00E77D0B" w:rsidRPr="00E77D0B" w:rsidRDefault="00E77D0B" w:rsidP="00E77D0B">
      <w:pPr>
        <w:spacing w:line="276" w:lineRule="auto"/>
        <w:rPr>
          <w:rFonts w:ascii="Verdana" w:eastAsia="Times New Roman" w:hAnsi="Verdana"/>
          <w:b/>
          <w:sz w:val="22"/>
          <w:szCs w:val="22"/>
          <w:u w:val="single"/>
        </w:rPr>
      </w:pPr>
    </w:p>
    <w:p w14:paraId="04E7E005"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sz w:val="22"/>
          <w:szCs w:val="22"/>
        </w:rPr>
        <w:t xml:space="preserve"> </w:t>
      </w:r>
      <w:r w:rsidRPr="00E77D0B">
        <w:rPr>
          <w:rFonts w:ascii="Verdana" w:eastAsia="Times New Roman" w:hAnsi="Verdana"/>
          <w:b/>
          <w:bCs/>
          <w:strike/>
          <w:color w:val="000099"/>
          <w:sz w:val="22"/>
          <w:szCs w:val="22"/>
        </w:rPr>
        <w:t>2</w:t>
      </w:r>
      <w:r w:rsidRPr="00E77D0B">
        <w:rPr>
          <w:rFonts w:ascii="Verdana" w:eastAsia="Times New Roman" w:hAnsi="Verdana"/>
          <w:sz w:val="22"/>
          <w:szCs w:val="22"/>
        </w:rPr>
        <w:t xml:space="preserve"> Pts Position de blocage annoncé non prise.</w:t>
      </w:r>
    </w:p>
    <w:p w14:paraId="4E89CA73" w14:textId="77777777" w:rsidR="00E77D0B" w:rsidRPr="00E77D0B" w:rsidRDefault="00E77D0B" w:rsidP="00E77D0B">
      <w:pPr>
        <w:spacing w:line="276" w:lineRule="auto"/>
        <w:rPr>
          <w:rFonts w:ascii="Verdana" w:eastAsia="Times New Roman" w:hAnsi="Verdana"/>
          <w:b/>
          <w:bCs/>
          <w:color w:val="FF0000"/>
          <w:sz w:val="22"/>
          <w:szCs w:val="22"/>
        </w:rPr>
      </w:pPr>
      <w:bookmarkStart w:id="3" w:name="_Hlk115197247"/>
      <w:r w:rsidRPr="00E77D0B">
        <w:rPr>
          <w:rFonts w:ascii="Verdana" w:eastAsia="Times New Roman" w:hAnsi="Verdana"/>
          <w:b/>
          <w:bCs/>
          <w:color w:val="FF0000"/>
          <w:sz w:val="22"/>
          <w:szCs w:val="22"/>
        </w:rPr>
        <w:t>1 Pt Chien qui entre dans la zone des 1 m avant de prendre la position</w:t>
      </w:r>
    </w:p>
    <w:bookmarkEnd w:id="3"/>
    <w:p w14:paraId="1728852E" w14:textId="77777777" w:rsidR="00E77D0B" w:rsidRPr="00E77D0B" w:rsidRDefault="00E77D0B" w:rsidP="00E77D0B">
      <w:pPr>
        <w:spacing w:line="276" w:lineRule="auto"/>
        <w:rPr>
          <w:rFonts w:ascii="Verdana" w:eastAsia="Times New Roman" w:hAnsi="Verdana"/>
          <w:color w:val="FF0000"/>
          <w:sz w:val="22"/>
          <w:szCs w:val="22"/>
        </w:rPr>
      </w:pPr>
      <w:r w:rsidRPr="00E77D0B">
        <w:rPr>
          <w:rFonts w:ascii="Verdana" w:eastAsia="Times New Roman" w:hAnsi="Verdana"/>
          <w:sz w:val="22"/>
          <w:szCs w:val="22"/>
        </w:rPr>
        <w:t xml:space="preserve">1 Pt Changement de position du chien </w:t>
      </w:r>
      <w:r w:rsidRPr="00E77D0B">
        <w:rPr>
          <w:rFonts w:ascii="Verdana" w:eastAsia="Times New Roman" w:hAnsi="Verdana"/>
          <w:b/>
          <w:bCs/>
          <w:sz w:val="22"/>
          <w:szCs w:val="22"/>
        </w:rPr>
        <w:t>sans déplacement</w:t>
      </w:r>
      <w:r w:rsidRPr="00E77D0B">
        <w:rPr>
          <w:rFonts w:ascii="Verdana" w:eastAsia="Times New Roman" w:hAnsi="Verdana"/>
          <w:sz w:val="22"/>
          <w:szCs w:val="22"/>
        </w:rPr>
        <w:t xml:space="preserve"> avant que le conducteur ne se positionne au bout</w:t>
      </w:r>
      <w:r w:rsidRPr="00E77D0B">
        <w:rPr>
          <w:rFonts w:ascii="Verdana" w:eastAsia="Times New Roman" w:hAnsi="Verdana"/>
          <w:color w:val="0000CC"/>
          <w:sz w:val="22"/>
          <w:szCs w:val="22"/>
        </w:rPr>
        <w:t xml:space="preserve">. </w:t>
      </w:r>
      <w:r w:rsidRPr="00E77D0B">
        <w:rPr>
          <w:rFonts w:ascii="Verdana" w:eastAsia="Times New Roman" w:hAnsi="Verdana"/>
          <w:color w:val="FF0000"/>
          <w:sz w:val="22"/>
          <w:szCs w:val="22"/>
        </w:rPr>
        <w:t>Et/ou avant l'ordre de l’examinateur lorsque le conducteur est positionné au bout de l’obstacle.</w:t>
      </w:r>
    </w:p>
    <w:p w14:paraId="088A02AA" w14:textId="77777777" w:rsidR="00E77D0B" w:rsidRPr="00E77D0B" w:rsidRDefault="00E77D0B" w:rsidP="00E77D0B">
      <w:pPr>
        <w:spacing w:line="276" w:lineRule="auto"/>
        <w:rPr>
          <w:rFonts w:ascii="Verdana" w:eastAsia="Times New Roman" w:hAnsi="Verdana"/>
          <w:color w:val="FF0000"/>
          <w:sz w:val="22"/>
          <w:szCs w:val="22"/>
        </w:rPr>
      </w:pPr>
      <w:r w:rsidRPr="00E77D0B">
        <w:rPr>
          <w:rFonts w:ascii="Verdana" w:eastAsia="Times New Roman" w:hAnsi="Verdana"/>
          <w:b/>
          <w:bCs/>
          <w:color w:val="FF0000"/>
          <w:sz w:val="22"/>
          <w:szCs w:val="22"/>
        </w:rPr>
        <w:t>2</w:t>
      </w:r>
      <w:r w:rsidRPr="00E77D0B">
        <w:rPr>
          <w:rFonts w:ascii="Verdana" w:eastAsia="Times New Roman" w:hAnsi="Verdana"/>
          <w:color w:val="FF0000"/>
          <w:sz w:val="22"/>
          <w:szCs w:val="22"/>
        </w:rPr>
        <w:t xml:space="preserve"> Pts Position du chien prise dans la zone des 1 m.</w:t>
      </w:r>
    </w:p>
    <w:p w14:paraId="3194FC24"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4 Pts Ordres </w:t>
      </w:r>
      <w:r w:rsidRPr="00E77D0B">
        <w:rPr>
          <w:rFonts w:ascii="Verdana" w:eastAsia="Times New Roman" w:hAnsi="Verdana"/>
          <w:b/>
          <w:bCs/>
          <w:strike/>
          <w:color w:val="000099"/>
          <w:sz w:val="22"/>
          <w:szCs w:val="22"/>
        </w:rPr>
        <w:t>de position</w:t>
      </w:r>
      <w:r w:rsidRPr="00E77D0B">
        <w:rPr>
          <w:rFonts w:ascii="Verdana" w:eastAsia="Times New Roman" w:hAnsi="Verdana"/>
          <w:color w:val="000099"/>
          <w:sz w:val="22"/>
          <w:szCs w:val="22"/>
        </w:rPr>
        <w:t xml:space="preserve"> </w:t>
      </w:r>
      <w:r w:rsidRPr="00E77D0B">
        <w:rPr>
          <w:rFonts w:ascii="Verdana" w:eastAsia="Times New Roman" w:hAnsi="Verdana"/>
          <w:sz w:val="22"/>
          <w:szCs w:val="22"/>
        </w:rPr>
        <w:t>(</w:t>
      </w:r>
      <w:r w:rsidRPr="00E77D0B">
        <w:rPr>
          <w:rFonts w:ascii="Verdana" w:eastAsia="Times New Roman" w:hAnsi="Verdana"/>
          <w:color w:val="FF0000"/>
          <w:sz w:val="22"/>
          <w:szCs w:val="22"/>
        </w:rPr>
        <w:t>verbaux et non verbaux) donnés</w:t>
      </w:r>
      <w:r w:rsidRPr="00E77D0B">
        <w:rPr>
          <w:rFonts w:ascii="Verdana" w:eastAsia="Times New Roman" w:hAnsi="Verdana"/>
          <w:sz w:val="22"/>
          <w:szCs w:val="22"/>
        </w:rPr>
        <w:t xml:space="preserve"> après l’arrivée au bout de l’obstacle et jusqu’au retour du chien au conducteur.</w:t>
      </w:r>
    </w:p>
    <w:p w14:paraId="3B99B663"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lastRenderedPageBreak/>
        <w:t>4 Pts le conducteur retourne vers son chien après son départ.</w:t>
      </w:r>
    </w:p>
    <w:p w14:paraId="12F6CE7B"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4 Pts Déplacement du chien avant ordre examinateur.</w:t>
      </w:r>
    </w:p>
    <w:p w14:paraId="62B8F2A1" w14:textId="77777777" w:rsidR="00E77D0B" w:rsidRPr="00E77D0B" w:rsidRDefault="00E77D0B" w:rsidP="00E77D0B">
      <w:pPr>
        <w:spacing w:line="276" w:lineRule="auto"/>
        <w:rPr>
          <w:rFonts w:ascii="Verdana" w:eastAsia="Times New Roman" w:hAnsi="Verdana"/>
          <w:sz w:val="22"/>
          <w:szCs w:val="22"/>
        </w:rPr>
      </w:pPr>
    </w:p>
    <w:p w14:paraId="6C410272" w14:textId="77777777" w:rsidR="00E77D0B" w:rsidRPr="00E77D0B" w:rsidRDefault="00E77D0B" w:rsidP="00E77D0B">
      <w:pPr>
        <w:spacing w:line="276" w:lineRule="auto"/>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2</w:t>
      </w:r>
    </w:p>
    <w:p w14:paraId="1507C834" w14:textId="77777777" w:rsidR="00E77D0B" w:rsidRPr="00E77D0B" w:rsidRDefault="00E77D0B" w:rsidP="00E77D0B">
      <w:pPr>
        <w:spacing w:line="276" w:lineRule="auto"/>
        <w:rPr>
          <w:rFonts w:ascii="Verdana" w:eastAsia="Times New Roman" w:hAnsi="Verdana"/>
          <w:b/>
          <w:sz w:val="22"/>
          <w:szCs w:val="22"/>
          <w:u w:val="single"/>
        </w:rPr>
      </w:pPr>
    </w:p>
    <w:p w14:paraId="66981EDF"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 xml:space="preserve">4 </w:t>
      </w:r>
      <w:r w:rsidRPr="00E77D0B">
        <w:rPr>
          <w:rFonts w:ascii="Verdana" w:eastAsia="Times New Roman" w:hAnsi="Verdana"/>
          <w:b/>
          <w:bCs/>
          <w:strike/>
          <w:color w:val="000099"/>
          <w:sz w:val="22"/>
          <w:szCs w:val="22"/>
        </w:rPr>
        <w:t>2</w:t>
      </w:r>
      <w:r w:rsidRPr="00E77D0B">
        <w:rPr>
          <w:rFonts w:ascii="Verdana" w:eastAsia="Times New Roman" w:hAnsi="Verdana"/>
          <w:sz w:val="22"/>
          <w:szCs w:val="22"/>
        </w:rPr>
        <w:t xml:space="preserve"> Pts Position de blocage imposée (Debout, Assise ou Couché) non prise au départ.</w:t>
      </w:r>
    </w:p>
    <w:p w14:paraId="74E542C0" w14:textId="77777777" w:rsidR="00E77D0B" w:rsidRPr="00E77D0B" w:rsidRDefault="00E77D0B" w:rsidP="00E77D0B">
      <w:pPr>
        <w:spacing w:line="276" w:lineRule="auto"/>
        <w:rPr>
          <w:rFonts w:ascii="Verdana" w:eastAsia="Times New Roman" w:hAnsi="Verdana"/>
          <w:b/>
          <w:bCs/>
          <w:color w:val="FF0000"/>
          <w:sz w:val="22"/>
          <w:szCs w:val="22"/>
        </w:rPr>
      </w:pPr>
      <w:r w:rsidRPr="00E77D0B">
        <w:rPr>
          <w:rFonts w:ascii="Verdana" w:eastAsia="Times New Roman" w:hAnsi="Verdana"/>
          <w:b/>
          <w:bCs/>
          <w:color w:val="FF0000"/>
          <w:sz w:val="22"/>
          <w:szCs w:val="22"/>
        </w:rPr>
        <w:t>2 Pts Chien qui entre dans la zone des 1 m avant de prendre la position.</w:t>
      </w:r>
    </w:p>
    <w:p w14:paraId="1A3EB59D" w14:textId="77777777" w:rsidR="00E77D0B" w:rsidRPr="00E77D0B" w:rsidRDefault="00E77D0B" w:rsidP="00E77D0B">
      <w:pPr>
        <w:spacing w:line="276" w:lineRule="auto"/>
        <w:rPr>
          <w:rFonts w:ascii="Verdana" w:eastAsia="Times New Roman" w:hAnsi="Verdana"/>
          <w:color w:val="FF0000"/>
          <w:sz w:val="22"/>
          <w:szCs w:val="22"/>
        </w:rPr>
      </w:pPr>
      <w:r w:rsidRPr="00E77D0B">
        <w:rPr>
          <w:rFonts w:ascii="Verdana" w:eastAsia="Times New Roman" w:hAnsi="Verdana"/>
          <w:b/>
          <w:bCs/>
          <w:color w:val="FF0000"/>
          <w:sz w:val="22"/>
          <w:szCs w:val="22"/>
        </w:rPr>
        <w:t xml:space="preserve">2 </w:t>
      </w:r>
      <w:r w:rsidRPr="00E77D0B">
        <w:rPr>
          <w:rFonts w:ascii="Verdana" w:eastAsia="Times New Roman" w:hAnsi="Verdana"/>
          <w:sz w:val="22"/>
          <w:szCs w:val="22"/>
        </w:rPr>
        <w:t xml:space="preserve">Pts Changement de position du chien </w:t>
      </w:r>
      <w:r w:rsidRPr="00E77D0B">
        <w:rPr>
          <w:rFonts w:ascii="Verdana" w:eastAsia="Times New Roman" w:hAnsi="Verdana"/>
          <w:b/>
          <w:bCs/>
          <w:sz w:val="22"/>
          <w:szCs w:val="22"/>
        </w:rPr>
        <w:t>sans déplacement</w:t>
      </w:r>
      <w:r w:rsidRPr="00E77D0B">
        <w:rPr>
          <w:rFonts w:ascii="Verdana" w:eastAsia="Times New Roman" w:hAnsi="Verdana"/>
          <w:sz w:val="22"/>
          <w:szCs w:val="22"/>
        </w:rPr>
        <w:t xml:space="preserve"> avant que le conducteur ne se positionne au bout</w:t>
      </w:r>
      <w:r w:rsidRPr="00E77D0B">
        <w:rPr>
          <w:rFonts w:ascii="Verdana" w:eastAsia="Times New Roman" w:hAnsi="Verdana"/>
          <w:color w:val="FF0000"/>
          <w:sz w:val="22"/>
          <w:szCs w:val="22"/>
        </w:rPr>
        <w:t>. Et/ou avant l'ordre de l’examinateur lorsque le conducteur est positionné au bout de l’obstacle</w:t>
      </w:r>
    </w:p>
    <w:p w14:paraId="72CA173B"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b/>
          <w:bCs/>
          <w:color w:val="FF0000"/>
          <w:sz w:val="22"/>
          <w:szCs w:val="22"/>
        </w:rPr>
        <w:t>4</w:t>
      </w:r>
      <w:r w:rsidRPr="00E77D0B">
        <w:rPr>
          <w:rFonts w:ascii="Verdana" w:eastAsia="Times New Roman" w:hAnsi="Verdana"/>
          <w:color w:val="FF0000"/>
          <w:sz w:val="22"/>
          <w:szCs w:val="22"/>
        </w:rPr>
        <w:t xml:space="preserve"> </w:t>
      </w:r>
      <w:r w:rsidRPr="00E77D0B">
        <w:rPr>
          <w:rFonts w:ascii="Verdana" w:eastAsia="Times New Roman" w:hAnsi="Verdana"/>
          <w:sz w:val="22"/>
          <w:szCs w:val="22"/>
        </w:rPr>
        <w:t>Pts Position du chien prise dans la zone des 1 m.</w:t>
      </w:r>
    </w:p>
    <w:p w14:paraId="4DEA3269"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 xml:space="preserve">4 Pts Ordres </w:t>
      </w:r>
      <w:r w:rsidRPr="00E77D0B">
        <w:rPr>
          <w:rFonts w:ascii="Verdana" w:eastAsia="Times New Roman" w:hAnsi="Verdana"/>
          <w:b/>
          <w:bCs/>
          <w:strike/>
          <w:color w:val="000099"/>
          <w:sz w:val="22"/>
          <w:szCs w:val="22"/>
        </w:rPr>
        <w:t>de position</w:t>
      </w:r>
      <w:r w:rsidRPr="00E77D0B">
        <w:rPr>
          <w:rFonts w:ascii="Verdana" w:eastAsia="Times New Roman" w:hAnsi="Verdana"/>
          <w:color w:val="000099"/>
          <w:sz w:val="22"/>
          <w:szCs w:val="22"/>
        </w:rPr>
        <w:t xml:space="preserve"> </w:t>
      </w:r>
      <w:r w:rsidRPr="00E77D0B">
        <w:rPr>
          <w:rFonts w:ascii="Verdana" w:eastAsia="Times New Roman" w:hAnsi="Verdana"/>
          <w:sz w:val="22"/>
          <w:szCs w:val="22"/>
        </w:rPr>
        <w:t>(</w:t>
      </w:r>
      <w:r w:rsidRPr="00E77D0B">
        <w:rPr>
          <w:rFonts w:ascii="Verdana" w:eastAsia="Times New Roman" w:hAnsi="Verdana"/>
          <w:color w:val="FF0000"/>
          <w:sz w:val="22"/>
          <w:szCs w:val="22"/>
        </w:rPr>
        <w:t xml:space="preserve">verbaux et non verbaux) </w:t>
      </w:r>
      <w:r w:rsidRPr="00E77D0B">
        <w:rPr>
          <w:rFonts w:ascii="Verdana" w:eastAsia="Times New Roman" w:hAnsi="Verdana"/>
          <w:sz w:val="22"/>
          <w:szCs w:val="22"/>
        </w:rPr>
        <w:t>donnés après le départ du conducteur jusqu’au retour du chien au conducteur.</w:t>
      </w:r>
    </w:p>
    <w:p w14:paraId="2C9CC947"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4 Pts le conducteur retourne vers son chien après son départ.</w:t>
      </w:r>
    </w:p>
    <w:p w14:paraId="15E2682F" w14:textId="77777777" w:rsidR="00E77D0B" w:rsidRPr="00E77D0B" w:rsidRDefault="00E77D0B" w:rsidP="00E77D0B">
      <w:pPr>
        <w:spacing w:line="276" w:lineRule="auto"/>
        <w:rPr>
          <w:rFonts w:ascii="Verdana" w:eastAsia="Times New Roman" w:hAnsi="Verdana"/>
          <w:sz w:val="22"/>
          <w:szCs w:val="22"/>
        </w:rPr>
      </w:pPr>
      <w:r w:rsidRPr="00E77D0B">
        <w:rPr>
          <w:rFonts w:ascii="Verdana" w:eastAsia="Times New Roman" w:hAnsi="Verdana"/>
          <w:sz w:val="22"/>
          <w:szCs w:val="22"/>
        </w:rPr>
        <w:t>4 Pts Déplacement du chien avant ordre examinateur.</w:t>
      </w:r>
    </w:p>
    <w:p w14:paraId="29C3A02D" w14:textId="77777777" w:rsidR="00E77D0B" w:rsidRPr="00E77D0B" w:rsidRDefault="00E77D0B" w:rsidP="00E77D0B">
      <w:pPr>
        <w:rPr>
          <w:rFonts w:ascii="Verdana" w:eastAsia="Times New Roman" w:hAnsi="Verdana"/>
          <w:sz w:val="22"/>
          <w:szCs w:val="22"/>
        </w:rPr>
      </w:pPr>
    </w:p>
    <w:p w14:paraId="50E4B4AA" w14:textId="77777777" w:rsidR="00E77D0B" w:rsidRPr="00E77D0B" w:rsidRDefault="00E77D0B" w:rsidP="00E77D0B">
      <w:pPr>
        <w:rPr>
          <w:rFonts w:ascii="Verdana" w:eastAsia="Times New Roman" w:hAnsi="Verdana"/>
          <w:sz w:val="22"/>
          <w:szCs w:val="22"/>
        </w:rPr>
      </w:pPr>
    </w:p>
    <w:p w14:paraId="70F3C12F" w14:textId="77777777" w:rsidR="00E77D0B" w:rsidRPr="00E77D0B" w:rsidRDefault="00E77D0B" w:rsidP="00E77D0B">
      <w:pPr>
        <w:rPr>
          <w:rFonts w:ascii="Verdana" w:eastAsia="Times New Roman" w:hAnsi="Verdana"/>
          <w:sz w:val="22"/>
          <w:szCs w:val="22"/>
        </w:rPr>
      </w:pPr>
    </w:p>
    <w:p w14:paraId="524729B3" w14:textId="77777777" w:rsidR="00E77D0B" w:rsidRPr="00E77D0B" w:rsidRDefault="00E77D0B" w:rsidP="00E77D0B">
      <w:pPr>
        <w:rPr>
          <w:rFonts w:ascii="Verdana" w:eastAsia="Times New Roman" w:hAnsi="Verdana"/>
          <w:sz w:val="22"/>
          <w:szCs w:val="22"/>
        </w:rPr>
      </w:pPr>
    </w:p>
    <w:p w14:paraId="0F179B29" w14:textId="77777777" w:rsidR="00E77D0B" w:rsidRPr="00E77D0B" w:rsidRDefault="00E77D0B" w:rsidP="00E77D0B">
      <w:pPr>
        <w:rPr>
          <w:rFonts w:ascii="Verdana" w:eastAsia="Times New Roman" w:hAnsi="Verdana"/>
          <w:sz w:val="22"/>
          <w:szCs w:val="22"/>
        </w:rPr>
      </w:pPr>
    </w:p>
    <w:p w14:paraId="17A83349" w14:textId="77777777" w:rsidR="00E77D0B" w:rsidRPr="00E77D0B" w:rsidRDefault="00E77D0B" w:rsidP="00E77D0B">
      <w:pPr>
        <w:rPr>
          <w:rFonts w:ascii="Verdana" w:eastAsia="Times New Roman" w:hAnsi="Verdana" w:cs="Arial"/>
          <w:sz w:val="22"/>
          <w:szCs w:val="22"/>
          <w:lang w:eastAsia="zh-CN"/>
        </w:rPr>
      </w:pPr>
      <w:proofErr w:type="gramStart"/>
      <w:r w:rsidRPr="00E77D0B">
        <w:rPr>
          <w:rFonts w:ascii="Verdana" w:eastAsia="Times New Roman" w:hAnsi="Verdana"/>
          <w:sz w:val="22"/>
          <w:szCs w:val="22"/>
        </w:rPr>
        <w:t>.</w:t>
      </w:r>
      <w:r w:rsidRPr="00E77D0B">
        <w:rPr>
          <w:rFonts w:ascii="Verdana" w:eastAsia="Times New Roman" w:hAnsi="Verdana"/>
          <w:b/>
          <w:sz w:val="22"/>
          <w:szCs w:val="22"/>
          <w:u w:val="single"/>
          <w:lang w:eastAsia="zh-CN"/>
        </w:rPr>
        <w:t>SLALOM</w:t>
      </w:r>
      <w:proofErr w:type="gramEnd"/>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r w:rsidRPr="00E77D0B">
        <w:rPr>
          <w:rFonts w:ascii="Verdana" w:eastAsia="Times New Roman" w:hAnsi="Verdana" w:cs="Arial"/>
          <w:sz w:val="22"/>
          <w:szCs w:val="22"/>
          <w:lang w:eastAsia="zh-CN"/>
        </w:rPr>
        <w:tab/>
      </w:r>
      <w:proofErr w:type="spellStart"/>
      <w:r w:rsidRPr="00E77D0B">
        <w:rPr>
          <w:rFonts w:ascii="Verdana" w:eastAsia="Times New Roman" w:hAnsi="Verdana" w:cs="Arial"/>
          <w:sz w:val="22"/>
          <w:szCs w:val="22"/>
          <w:lang w:eastAsia="zh-CN"/>
        </w:rPr>
        <w:t>MàJ</w:t>
      </w:r>
      <w:proofErr w:type="spellEnd"/>
      <w:r w:rsidRPr="00E77D0B">
        <w:rPr>
          <w:rFonts w:ascii="Verdana" w:eastAsia="Times New Roman" w:hAnsi="Verdana" w:cs="Arial"/>
          <w:sz w:val="22"/>
          <w:szCs w:val="22"/>
          <w:lang w:eastAsia="zh-CN"/>
        </w:rPr>
        <w:t xml:space="preserve"> Octobre 2022</w:t>
      </w:r>
    </w:p>
    <w:p w14:paraId="2AC4449F" w14:textId="77777777" w:rsidR="00E77D0B" w:rsidRPr="00E77D0B" w:rsidRDefault="00E77D0B" w:rsidP="00E77D0B">
      <w:pPr>
        <w:rPr>
          <w:rFonts w:ascii="Verdana" w:eastAsia="Times New Roman" w:hAnsi="Verdana" w:cs="Arial"/>
          <w:b/>
          <w:sz w:val="22"/>
          <w:szCs w:val="22"/>
          <w:u w:val="single"/>
          <w:lang w:eastAsia="zh-CN"/>
        </w:rPr>
      </w:pPr>
    </w:p>
    <w:p w14:paraId="46895E14"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12192" behindDoc="0" locked="0" layoutInCell="1" allowOverlap="1" wp14:anchorId="6973087A" wp14:editId="7D191D56">
                <wp:simplePos x="0" y="0"/>
                <wp:positionH relativeFrom="column">
                  <wp:posOffset>95885</wp:posOffset>
                </wp:positionH>
                <wp:positionV relativeFrom="paragraph">
                  <wp:posOffset>235585</wp:posOffset>
                </wp:positionV>
                <wp:extent cx="635" cy="557530"/>
                <wp:effectExtent l="29210" t="35560" r="36830" b="35560"/>
                <wp:wrapNone/>
                <wp:docPr id="424" name="Connecteur droit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F7B85C" id="Connecteur droit 42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8.55pt" to="7.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" strokeweight="1.59mm">
                <v:stroke joinstyle="miter" endcap="square"/>
              </v:lin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27552" behindDoc="0" locked="0" layoutInCell="1" allowOverlap="1" wp14:anchorId="47877775" wp14:editId="32FEB03A">
                <wp:simplePos x="0" y="0"/>
                <wp:positionH relativeFrom="column">
                  <wp:posOffset>5747385</wp:posOffset>
                </wp:positionH>
                <wp:positionV relativeFrom="paragraph">
                  <wp:posOffset>220345</wp:posOffset>
                </wp:positionV>
                <wp:extent cx="635" cy="557530"/>
                <wp:effectExtent l="32385" t="29845" r="33655" b="31750"/>
                <wp:wrapNone/>
                <wp:docPr id="423" name="Connecteur droit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37D8BC" id="Connecteur droit 42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5pt,17.35pt" to="452.6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" strokeweight="1.59mm">
                <v:stroke joinstyle="miter" endcap="square"/>
              </v:lin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28576" behindDoc="0" locked="0" layoutInCell="1" allowOverlap="1" wp14:anchorId="6FBB6A0C" wp14:editId="03E04B6B">
                <wp:simplePos x="0" y="0"/>
                <wp:positionH relativeFrom="column">
                  <wp:posOffset>5632450</wp:posOffset>
                </wp:positionH>
                <wp:positionV relativeFrom="paragraph">
                  <wp:posOffset>1525270</wp:posOffset>
                </wp:positionV>
                <wp:extent cx="228600" cy="167640"/>
                <wp:effectExtent l="12700" t="10795" r="15875" b="12065"/>
                <wp:wrapNone/>
                <wp:docPr id="422" name="Forme libr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C92BF0" id="Forme libre 422" o:spid="_x0000_s1026" style="position:absolute;margin-left:443.5pt;margin-top:120.1pt;width:18pt;height:13.2pt;rotation:180;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29600" behindDoc="0" locked="0" layoutInCell="1" allowOverlap="1" wp14:anchorId="4EBA017E" wp14:editId="50D80C66">
                <wp:simplePos x="0" y="0"/>
                <wp:positionH relativeFrom="column">
                  <wp:posOffset>5633085</wp:posOffset>
                </wp:positionH>
                <wp:positionV relativeFrom="paragraph">
                  <wp:posOffset>677545</wp:posOffset>
                </wp:positionV>
                <wp:extent cx="228600" cy="167640"/>
                <wp:effectExtent l="13335" t="10795" r="15240" b="12065"/>
                <wp:wrapNone/>
                <wp:docPr id="421" name="Forme libr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FD0FE9" id="Forme libre 421" o:spid="_x0000_s1026" style="position:absolute;margin-left:443.55pt;margin-top:53.35pt;width:18pt;height:13.2pt;rotation:180;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p>
    <w:p w14:paraId="1EEB08B3" w14:textId="77777777" w:rsidR="00E77D0B" w:rsidRPr="00E77D0B" w:rsidRDefault="00E77D0B" w:rsidP="00E77D0B">
      <w:pPr>
        <w:rPr>
          <w:rFonts w:ascii="Verdana" w:eastAsia="Times New Roman" w:hAnsi="Verdana" w:cs="Arial"/>
          <w:b/>
          <w:sz w:val="22"/>
          <w:szCs w:val="22"/>
          <w:u w:val="single"/>
          <w:lang w:eastAsia="zh-CN"/>
        </w:rPr>
      </w:pPr>
    </w:p>
    <w:p w14:paraId="39B96FE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13216" behindDoc="0" locked="0" layoutInCell="1" allowOverlap="1" wp14:anchorId="0B6085CA" wp14:editId="10F95CF8">
                <wp:simplePos x="0" y="0"/>
                <wp:positionH relativeFrom="column">
                  <wp:posOffset>1143000</wp:posOffset>
                </wp:positionH>
                <wp:positionV relativeFrom="paragraph">
                  <wp:posOffset>106045</wp:posOffset>
                </wp:positionV>
                <wp:extent cx="635" cy="557530"/>
                <wp:effectExtent l="38100" t="29845" r="37465" b="31750"/>
                <wp:wrapNone/>
                <wp:docPr id="420" name="Connecteur droit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BC6715" id="Connecteur droit 420"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35pt" to="90.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" strokeweight="1.59mm">
                <v:stroke joinstyle="miter" endcap="square"/>
              </v:lin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14240" behindDoc="0" locked="0" layoutInCell="1" allowOverlap="1" wp14:anchorId="49704D9E" wp14:editId="745E70B9">
                <wp:simplePos x="0" y="0"/>
                <wp:positionH relativeFrom="column">
                  <wp:posOffset>2400300</wp:posOffset>
                </wp:positionH>
                <wp:positionV relativeFrom="paragraph">
                  <wp:posOffset>106045</wp:posOffset>
                </wp:positionV>
                <wp:extent cx="635" cy="557530"/>
                <wp:effectExtent l="38100" t="29845" r="37465" b="31750"/>
                <wp:wrapNone/>
                <wp:docPr id="419" name="Connecteur droit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F7301" id="Connecteur droit 419"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35pt" to="189.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" strokeweight="1.59mm">
                <v:stroke joinstyle="miter" endcap="square"/>
              </v:lin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16288" behindDoc="0" locked="0" layoutInCell="1" allowOverlap="1" wp14:anchorId="6617709A" wp14:editId="2C47A67A">
                <wp:simplePos x="0" y="0"/>
                <wp:positionH relativeFrom="column">
                  <wp:posOffset>3657600</wp:posOffset>
                </wp:positionH>
                <wp:positionV relativeFrom="paragraph">
                  <wp:posOffset>106045</wp:posOffset>
                </wp:positionV>
                <wp:extent cx="635" cy="557530"/>
                <wp:effectExtent l="38100" t="29845" r="37465" b="31750"/>
                <wp:wrapNone/>
                <wp:docPr id="418" name="Connecteur droit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372D9" id="Connecteur droit 418"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35pt" to="288.0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" strokeweight="1.59mm">
                <v:stroke joinstyle="miter" endcap="square"/>
              </v:lin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18336" behindDoc="0" locked="0" layoutInCell="1" allowOverlap="1" wp14:anchorId="53CA6AB0" wp14:editId="176BD003">
                <wp:simplePos x="0" y="0"/>
                <wp:positionH relativeFrom="column">
                  <wp:posOffset>2286000</wp:posOffset>
                </wp:positionH>
                <wp:positionV relativeFrom="paragraph">
                  <wp:posOffset>563245</wp:posOffset>
                </wp:positionV>
                <wp:extent cx="228600" cy="167640"/>
                <wp:effectExtent l="19050" t="10795" r="19050" b="12065"/>
                <wp:wrapNone/>
                <wp:docPr id="417" name="Forme libr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C4DBC7" id="Forme libre 417" o:spid="_x0000_s1026" style="position:absolute;margin-left:180pt;margin-top:44.35pt;width:18pt;height:13.2pt;rotation:180;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19360" behindDoc="0" locked="0" layoutInCell="1" allowOverlap="1" wp14:anchorId="1E17B00D" wp14:editId="0DC9959A">
                <wp:simplePos x="0" y="0"/>
                <wp:positionH relativeFrom="column">
                  <wp:posOffset>1028700</wp:posOffset>
                </wp:positionH>
                <wp:positionV relativeFrom="paragraph">
                  <wp:posOffset>563245</wp:posOffset>
                </wp:positionV>
                <wp:extent cx="228600" cy="167640"/>
                <wp:effectExtent l="19050" t="10795" r="19050" b="12065"/>
                <wp:wrapNone/>
                <wp:docPr id="416" name="Forme libr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85FD78" id="Forme libre 416" o:spid="_x0000_s1026" style="position:absolute;margin-left:81pt;margin-top:44.35pt;width:18pt;height:13.2pt;rotation:180;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21408" behindDoc="0" locked="0" layoutInCell="1" allowOverlap="1" wp14:anchorId="097CF53D" wp14:editId="19D8D2CB">
                <wp:simplePos x="0" y="0"/>
                <wp:positionH relativeFrom="column">
                  <wp:posOffset>3543300</wp:posOffset>
                </wp:positionH>
                <wp:positionV relativeFrom="paragraph">
                  <wp:posOffset>563245</wp:posOffset>
                </wp:positionV>
                <wp:extent cx="228600" cy="167640"/>
                <wp:effectExtent l="19050" t="10795" r="19050" b="12065"/>
                <wp:wrapNone/>
                <wp:docPr id="415" name="Forme libr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C4E393" id="Forme libre 415" o:spid="_x0000_s1026" style="position:absolute;margin-left:279pt;margin-top:44.35pt;width:18pt;height:13.2pt;rotation:180;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r w:rsidRPr="00E77D0B">
        <w:rPr>
          <w:rFonts w:ascii="Verdana" w:eastAsia="Times New Roman" w:hAnsi="Verdana"/>
          <w:noProof/>
          <w:sz w:val="22"/>
          <w:szCs w:val="22"/>
        </w:rPr>
        <mc:AlternateContent>
          <mc:Choice Requires="wps">
            <w:drawing>
              <wp:anchor distT="0" distB="0" distL="114935" distR="114935" simplePos="0" relativeHeight="251923456" behindDoc="0" locked="0" layoutInCell="1" allowOverlap="1" wp14:anchorId="2E1B80FA" wp14:editId="702FB861">
                <wp:simplePos x="0" y="0"/>
                <wp:positionH relativeFrom="column">
                  <wp:posOffset>2743200</wp:posOffset>
                </wp:positionH>
                <wp:positionV relativeFrom="paragraph">
                  <wp:posOffset>792480</wp:posOffset>
                </wp:positionV>
                <wp:extent cx="685165" cy="342265"/>
                <wp:effectExtent l="9525" t="11430" r="10160" b="8255"/>
                <wp:wrapNone/>
                <wp:docPr id="414" name="Zone de texte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2265"/>
                        </a:xfrm>
                        <a:prstGeom prst="rect">
                          <a:avLst/>
                        </a:prstGeom>
                        <a:solidFill>
                          <a:srgbClr val="FFFFFF"/>
                        </a:solidFill>
                        <a:ln w="9525">
                          <a:solidFill>
                            <a:srgbClr val="FFFFFF"/>
                          </a:solidFill>
                          <a:miter lim="800000"/>
                          <a:headEnd/>
                          <a:tailEnd/>
                        </a:ln>
                      </wps:spPr>
                      <wps:txbx>
                        <w:txbxContent>
                          <w:p w14:paraId="4C4516E1" w14:textId="77777777" w:rsidR="00E77D0B" w:rsidRDefault="00E77D0B" w:rsidP="00E77D0B">
                            <w:r>
                              <w:rPr>
                                <w:rFonts w:ascii="Arial" w:hAnsi="Arial" w:cs="Arial"/>
                                <w:b/>
                              </w:rPr>
                              <w:t>2,70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80FA" id="Zone de texte 414" o:spid="_x0000_s1043" type="#_x0000_t202" style="position:absolute;margin-left:3in;margin-top:62.4pt;width:53.95pt;height:26.95pt;z-index:251923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" strokecolor="white">
                <v:textbox>
                  <w:txbxContent>
                    <w:p w14:paraId="4C4516E1" w14:textId="77777777" w:rsidR="00E77D0B" w:rsidRDefault="00E77D0B" w:rsidP="00E77D0B">
                      <w:r>
                        <w:rPr>
                          <w:rFonts w:ascii="Arial" w:hAnsi="Arial" w:cs="Arial"/>
                          <w:b/>
                        </w:rPr>
                        <w:t>2,70 m</w:t>
                      </w:r>
                    </w:p>
                  </w:txbxContent>
                </v:textbox>
              </v:shape>
            </w:pict>
          </mc:Fallback>
        </mc:AlternateContent>
      </w:r>
    </w:p>
    <w:p w14:paraId="1A07BA15"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20384" behindDoc="0" locked="0" layoutInCell="1" allowOverlap="1" wp14:anchorId="71C15EF7" wp14:editId="22652224">
                <wp:simplePos x="0" y="0"/>
                <wp:positionH relativeFrom="column">
                  <wp:posOffset>-18415</wp:posOffset>
                </wp:positionH>
                <wp:positionV relativeFrom="paragraph">
                  <wp:posOffset>50165</wp:posOffset>
                </wp:positionV>
                <wp:extent cx="228600" cy="167640"/>
                <wp:effectExtent l="19685" t="12065" r="18415" b="10795"/>
                <wp:wrapNone/>
                <wp:docPr id="413" name="Forme libr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1CCD92" id="Forme libre 413" o:spid="_x0000_s1026" style="position:absolute;margin-left:-1.45pt;margin-top:3.95pt;width:18pt;height:13.2pt;rotation:180;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p>
    <w:p w14:paraId="357A6915" w14:textId="77777777" w:rsidR="00E77D0B" w:rsidRPr="00E77D0B" w:rsidRDefault="00E77D0B" w:rsidP="00E77D0B">
      <w:pPr>
        <w:rPr>
          <w:rFonts w:ascii="Verdana" w:eastAsia="Times New Roman" w:hAnsi="Verdana" w:cs="Arial"/>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11168" behindDoc="0" locked="0" layoutInCell="1" allowOverlap="1" wp14:anchorId="1CDB9506" wp14:editId="2EF0C7C5">
                <wp:simplePos x="0" y="0"/>
                <wp:positionH relativeFrom="column">
                  <wp:posOffset>95250</wp:posOffset>
                </wp:positionH>
                <wp:positionV relativeFrom="paragraph">
                  <wp:posOffset>151130</wp:posOffset>
                </wp:positionV>
                <wp:extent cx="635" cy="557530"/>
                <wp:effectExtent l="38100" t="36830" r="37465" b="34290"/>
                <wp:wrapNone/>
                <wp:docPr id="412" name="Connecteur droit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3497ED" id="Connecteur droit 412"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9pt" to="7.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" strokeweight="1.59mm">
                <v:stroke joinstyle="miter" endcap="square"/>
              </v:line>
            </w:pict>
          </mc:Fallback>
        </mc:AlternateContent>
      </w:r>
      <w:r w:rsidRPr="00E77D0B">
        <w:rPr>
          <w:rFonts w:ascii="Verdana" w:eastAsia="Times New Roman" w:hAnsi="Verdana"/>
          <w:noProof/>
          <w:sz w:val="22"/>
          <w:szCs w:val="22"/>
        </w:rPr>
        <mc:AlternateContent>
          <mc:Choice Requires="wps">
            <w:drawing>
              <wp:anchor distT="0" distB="0" distL="114935" distR="114935" simplePos="0" relativeHeight="251922432" behindDoc="0" locked="0" layoutInCell="1" allowOverlap="1" wp14:anchorId="662C9A12" wp14:editId="581F85A5">
                <wp:simplePos x="0" y="0"/>
                <wp:positionH relativeFrom="column">
                  <wp:posOffset>3918585</wp:posOffset>
                </wp:positionH>
                <wp:positionV relativeFrom="paragraph">
                  <wp:posOffset>135890</wp:posOffset>
                </wp:positionV>
                <wp:extent cx="1465580" cy="435610"/>
                <wp:effectExtent l="13335" t="12065" r="6985" b="9525"/>
                <wp:wrapSquare wrapText="bothSides"/>
                <wp:docPr id="411" name="Zone de texte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35610"/>
                        </a:xfrm>
                        <a:prstGeom prst="rect">
                          <a:avLst/>
                        </a:prstGeom>
                        <a:solidFill>
                          <a:srgbClr val="FFFFFF"/>
                        </a:solidFill>
                        <a:ln w="9525">
                          <a:solidFill>
                            <a:srgbClr val="FFFFFF"/>
                          </a:solidFill>
                          <a:miter lim="800000"/>
                          <a:headEnd/>
                          <a:tailEnd/>
                        </a:ln>
                      </wps:spPr>
                      <wps:txbx>
                        <w:txbxContent>
                          <w:p w14:paraId="3340A4BB" w14:textId="77777777" w:rsidR="00E77D0B" w:rsidRDefault="00E77D0B" w:rsidP="00E77D0B">
                            <w:r>
                              <w:rPr>
                                <w:b/>
                                <w:sz w:val="28"/>
                                <w:szCs w:val="28"/>
                              </w:rPr>
                              <w:t>- - -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C9A12" id="Zone de texte 411" o:spid="_x0000_s1044" type="#_x0000_t202" style="position:absolute;margin-left:308.55pt;margin-top:10.7pt;width:115.4pt;height:34.3pt;z-index:251922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" strokecolor="white">
                <v:textbox>
                  <w:txbxContent>
                    <w:p w14:paraId="3340A4BB" w14:textId="77777777" w:rsidR="00E77D0B" w:rsidRDefault="00E77D0B" w:rsidP="00E77D0B">
                      <w:r>
                        <w:rPr>
                          <w:b/>
                          <w:sz w:val="28"/>
                          <w:szCs w:val="28"/>
                        </w:rPr>
                        <w:t>- - - - - - - - - - - -</w:t>
                      </w:r>
                    </w:p>
                  </w:txbxContent>
                </v:textbox>
                <w10:wrap type="square"/>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26528" behindDoc="0" locked="0" layoutInCell="1" allowOverlap="1" wp14:anchorId="4C56F45D" wp14:editId="3EE9836E">
                <wp:simplePos x="0" y="0"/>
                <wp:positionH relativeFrom="column">
                  <wp:posOffset>5746115</wp:posOffset>
                </wp:positionH>
                <wp:positionV relativeFrom="paragraph">
                  <wp:posOffset>135890</wp:posOffset>
                </wp:positionV>
                <wp:extent cx="635" cy="557530"/>
                <wp:effectExtent l="31115" t="31115" r="34925" b="30480"/>
                <wp:wrapNone/>
                <wp:docPr id="410" name="Connecteur droit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D2B51" id="Connecteur droit 410"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45pt,10.7pt" to="45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" strokeweight="1.59mm">
                <v:stroke joinstyle="miter" endcap="square"/>
              </v:line>
            </w:pict>
          </mc:Fallback>
        </mc:AlternateContent>
      </w:r>
    </w:p>
    <w:p w14:paraId="341E1FF9" w14:textId="77777777" w:rsidR="00E77D0B" w:rsidRPr="00E77D0B" w:rsidRDefault="00E77D0B" w:rsidP="00E77D0B">
      <w:pPr>
        <w:rPr>
          <w:rFonts w:ascii="Verdana" w:eastAsia="Times New Roman" w:hAnsi="Verdana" w:cs="Arial"/>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30624" behindDoc="0" locked="0" layoutInCell="1" allowOverlap="1" wp14:anchorId="1F63DF2A" wp14:editId="55751DAE">
                <wp:simplePos x="0" y="0"/>
                <wp:positionH relativeFrom="column">
                  <wp:posOffset>5023485</wp:posOffset>
                </wp:positionH>
                <wp:positionV relativeFrom="paragraph">
                  <wp:posOffset>137795</wp:posOffset>
                </wp:positionV>
                <wp:extent cx="609600" cy="380365"/>
                <wp:effectExtent l="41910" t="52070" r="43815" b="53340"/>
                <wp:wrapNone/>
                <wp:docPr id="409" name="Connecteur droit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380365"/>
                        </a:xfrm>
                        <a:prstGeom prst="line">
                          <a:avLst/>
                        </a:prstGeom>
                        <a:noFill/>
                        <a:ln w="9360" cap="sq">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240A8B" id="Connecteur droit 409"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5pt,10.85pt" to="443.5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" strokeweight=".26mm">
                <v:stroke dashstyle="dash" startarrow="block" endarrow="block" joinstyle="miter" endcap="square"/>
              </v:line>
            </w:pict>
          </mc:Fallback>
        </mc:AlternateContent>
      </w:r>
    </w:p>
    <w:p w14:paraId="02BD6907" w14:textId="77777777" w:rsidR="00E77D0B" w:rsidRPr="00E77D0B" w:rsidRDefault="00E77D0B" w:rsidP="00E77D0B">
      <w:pPr>
        <w:rPr>
          <w:rFonts w:ascii="Verdana" w:eastAsia="Times New Roman" w:hAnsi="Verdana" w:cs="Arial"/>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24480" behindDoc="0" locked="0" layoutInCell="1" allowOverlap="1" wp14:anchorId="09008ABC" wp14:editId="74D6FEB3">
                <wp:simplePos x="0" y="0"/>
                <wp:positionH relativeFrom="column">
                  <wp:posOffset>114300</wp:posOffset>
                </wp:positionH>
                <wp:positionV relativeFrom="paragraph">
                  <wp:posOffset>129540</wp:posOffset>
                </wp:positionV>
                <wp:extent cx="1028700" cy="0"/>
                <wp:effectExtent l="19050" t="53340" r="19050" b="60960"/>
                <wp:wrapNone/>
                <wp:docPr id="408" name="Connecteur droit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360" cap="sq">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E52E0" id="Connecteur droit 40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2pt" to="9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" strokeweight=".26mm">
                <v:stroke dashstyle="dash" startarrow="block" endarrow="block" joinstyle="miter" endcap="square"/>
              </v:line>
            </w:pict>
          </mc:Fallback>
        </mc:AlternateContent>
      </w:r>
      <w:r w:rsidRPr="00E77D0B">
        <w:rPr>
          <w:rFonts w:ascii="Verdana" w:eastAsia="Times New Roman" w:hAnsi="Verdana"/>
          <w:noProof/>
          <w:sz w:val="22"/>
          <w:szCs w:val="22"/>
        </w:rPr>
        <mc:AlternateContent>
          <mc:Choice Requires="wps">
            <w:drawing>
              <wp:anchor distT="0" distB="0" distL="114935" distR="114935" simplePos="0" relativeHeight="251925504" behindDoc="0" locked="0" layoutInCell="1" allowOverlap="1" wp14:anchorId="76F5FFE7" wp14:editId="566729E4">
                <wp:simplePos x="0" y="0"/>
                <wp:positionH relativeFrom="column">
                  <wp:posOffset>323850</wp:posOffset>
                </wp:positionH>
                <wp:positionV relativeFrom="paragraph">
                  <wp:posOffset>15240</wp:posOffset>
                </wp:positionV>
                <wp:extent cx="685165" cy="342265"/>
                <wp:effectExtent l="9525" t="5715" r="10160" b="13970"/>
                <wp:wrapNone/>
                <wp:docPr id="407" name="Zone de texte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2265"/>
                        </a:xfrm>
                        <a:prstGeom prst="rect">
                          <a:avLst/>
                        </a:prstGeom>
                        <a:solidFill>
                          <a:srgbClr val="FFFFFF"/>
                        </a:solidFill>
                        <a:ln w="9525">
                          <a:solidFill>
                            <a:srgbClr val="FFFFFF"/>
                          </a:solidFill>
                          <a:miter lim="800000"/>
                          <a:headEnd/>
                          <a:tailEnd/>
                        </a:ln>
                      </wps:spPr>
                      <wps:txbx>
                        <w:txbxContent>
                          <w:p w14:paraId="5AA7DEFC" w14:textId="77777777" w:rsidR="00E77D0B" w:rsidRDefault="00E77D0B" w:rsidP="00E77D0B">
                            <w:r>
                              <w:rPr>
                                <w:rFonts w:ascii="Arial" w:hAnsi="Arial" w:cs="Arial"/>
                                <w:b/>
                              </w:rPr>
                              <w:t>2,70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FFE7" id="Zone de texte 407" o:spid="_x0000_s1045" type="#_x0000_t202" style="position:absolute;margin-left:25.5pt;margin-top:1.2pt;width:53.95pt;height:26.95pt;z-index:251925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" strokecolor="white">
                <v:textbox>
                  <w:txbxContent>
                    <w:p w14:paraId="5AA7DEFC" w14:textId="77777777" w:rsidR="00E77D0B" w:rsidRDefault="00E77D0B" w:rsidP="00E77D0B">
                      <w:r>
                        <w:rPr>
                          <w:rFonts w:ascii="Arial" w:hAnsi="Arial" w:cs="Arial"/>
                          <w:b/>
                        </w:rPr>
                        <w:t>2,70 m</w:t>
                      </w:r>
                    </w:p>
                  </w:txbxContent>
                </v:textbox>
              </v:shape>
            </w:pict>
          </mc:Fallback>
        </mc:AlternateContent>
      </w:r>
    </w:p>
    <w:p w14:paraId="3772F5A7" w14:textId="77777777" w:rsidR="00E77D0B" w:rsidRPr="00E77D0B" w:rsidRDefault="00E77D0B" w:rsidP="00E77D0B">
      <w:pPr>
        <w:rPr>
          <w:rFonts w:ascii="Verdana" w:eastAsia="Times New Roman" w:hAnsi="Verdana" w:cs="Arial"/>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15264" behindDoc="0" locked="0" layoutInCell="1" allowOverlap="1" wp14:anchorId="4EBEFC19" wp14:editId="0FDA36FB">
                <wp:simplePos x="0" y="0"/>
                <wp:positionH relativeFrom="column">
                  <wp:posOffset>2400935</wp:posOffset>
                </wp:positionH>
                <wp:positionV relativeFrom="paragraph">
                  <wp:posOffset>28575</wp:posOffset>
                </wp:positionV>
                <wp:extent cx="1257300" cy="15875"/>
                <wp:effectExtent l="19685" t="57150" r="18415" b="60325"/>
                <wp:wrapNone/>
                <wp:docPr id="406" name="Connecteur droit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5875"/>
                        </a:xfrm>
                        <a:prstGeom prst="line">
                          <a:avLst/>
                        </a:prstGeom>
                        <a:noFill/>
                        <a:ln w="9360" cap="sq">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B9F56" id="Connecteur droit 406"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05pt,2.25pt" to="28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" strokeweight=".26mm">
                <v:stroke dashstyle="dash" startarrow="block" endarrow="block" joinstyle="miter" endcap="square"/>
              </v:line>
            </w:pict>
          </mc:Fallback>
        </mc:AlternateContent>
      </w:r>
      <w:r w:rsidRPr="00E77D0B">
        <w:rPr>
          <w:rFonts w:ascii="Verdana" w:eastAsia="Times New Roman" w:hAnsi="Verdana"/>
          <w:noProof/>
          <w:sz w:val="22"/>
          <w:szCs w:val="22"/>
        </w:rPr>
        <mc:AlternateContent>
          <mc:Choice Requires="wps">
            <w:drawing>
              <wp:anchor distT="0" distB="0" distL="114935" distR="114935" simplePos="0" relativeHeight="251931648" behindDoc="0" locked="0" layoutInCell="1" allowOverlap="1" wp14:anchorId="417C043D" wp14:editId="4DBB75D2">
                <wp:simplePos x="0" y="0"/>
                <wp:positionH relativeFrom="column">
                  <wp:posOffset>4000500</wp:posOffset>
                </wp:positionH>
                <wp:positionV relativeFrom="paragraph">
                  <wp:posOffset>46355</wp:posOffset>
                </wp:positionV>
                <wp:extent cx="1241425" cy="227965"/>
                <wp:effectExtent l="9525" t="8255" r="6350" b="11430"/>
                <wp:wrapNone/>
                <wp:docPr id="405" name="Zone de text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27965"/>
                        </a:xfrm>
                        <a:prstGeom prst="rect">
                          <a:avLst/>
                        </a:prstGeom>
                        <a:solidFill>
                          <a:srgbClr val="FFFFFF"/>
                        </a:solidFill>
                        <a:ln w="9525">
                          <a:solidFill>
                            <a:srgbClr val="FFFFFF"/>
                          </a:solidFill>
                          <a:miter lim="800000"/>
                          <a:headEnd/>
                          <a:tailEnd/>
                        </a:ln>
                      </wps:spPr>
                      <wps:txbx>
                        <w:txbxContent>
                          <w:p w14:paraId="3DF0451A" w14:textId="77777777" w:rsidR="00E77D0B" w:rsidRDefault="00E77D0B" w:rsidP="00E77D0B">
                            <w:r>
                              <w:rPr>
                                <w:rFonts w:ascii="Arial" w:hAnsi="Arial" w:cs="Arial"/>
                                <w:b/>
                              </w:rPr>
                              <w:t>Largeur = 1,40m</w:t>
                            </w:r>
                          </w:p>
                        </w:txbxContent>
                      </wps:txbx>
                      <wps:bodyPr rot="0" vert="horz" wrap="square" lIns="17780" tIns="10795"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043D" id="Zone de texte 405" o:spid="_x0000_s1046" type="#_x0000_t202" style="position:absolute;margin-left:315pt;margin-top:3.65pt;width:97.75pt;height:17.95pt;z-index:251931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" strokecolor="white">
                <v:textbox inset="1.4pt,.85pt,1.4pt,.85pt">
                  <w:txbxContent>
                    <w:p w14:paraId="3DF0451A" w14:textId="77777777" w:rsidR="00E77D0B" w:rsidRDefault="00E77D0B" w:rsidP="00E77D0B">
                      <w:r>
                        <w:rPr>
                          <w:rFonts w:ascii="Arial" w:hAnsi="Arial" w:cs="Arial"/>
                          <w:b/>
                        </w:rPr>
                        <w:t>Largeur = 1,40m</w:t>
                      </w:r>
                    </w:p>
                  </w:txbxContent>
                </v:textbox>
              </v:shape>
            </w:pict>
          </mc:Fallback>
        </mc:AlternateContent>
      </w:r>
      <w:r w:rsidRPr="00E77D0B">
        <w:rPr>
          <w:rFonts w:ascii="Verdana" w:eastAsia="Times New Roman" w:hAnsi="Verdana"/>
          <w:noProof/>
          <w:sz w:val="22"/>
          <w:szCs w:val="22"/>
        </w:rPr>
        <mc:AlternateContent>
          <mc:Choice Requires="wps">
            <w:drawing>
              <wp:anchor distT="0" distB="0" distL="114935" distR="114935" simplePos="0" relativeHeight="251933696" behindDoc="0" locked="0" layoutInCell="1" allowOverlap="1" wp14:anchorId="2BA3D514" wp14:editId="4732274C">
                <wp:simplePos x="0" y="0"/>
                <wp:positionH relativeFrom="column">
                  <wp:posOffset>1485900</wp:posOffset>
                </wp:positionH>
                <wp:positionV relativeFrom="paragraph">
                  <wp:posOffset>167640</wp:posOffset>
                </wp:positionV>
                <wp:extent cx="685165" cy="342265"/>
                <wp:effectExtent l="9525" t="5715" r="10160" b="13970"/>
                <wp:wrapNone/>
                <wp:docPr id="404" name="Zone de texte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2265"/>
                        </a:xfrm>
                        <a:prstGeom prst="rect">
                          <a:avLst/>
                        </a:prstGeom>
                        <a:solidFill>
                          <a:srgbClr val="FFFFFF"/>
                        </a:solidFill>
                        <a:ln w="9525">
                          <a:solidFill>
                            <a:srgbClr val="FFFFFF"/>
                          </a:solidFill>
                          <a:miter lim="800000"/>
                          <a:headEnd/>
                          <a:tailEnd/>
                        </a:ln>
                      </wps:spPr>
                      <wps:txbx>
                        <w:txbxContent>
                          <w:p w14:paraId="6E2F3A65" w14:textId="77777777" w:rsidR="00E77D0B" w:rsidRDefault="00E77D0B" w:rsidP="00E77D0B">
                            <w:r>
                              <w:rPr>
                                <w:rFonts w:ascii="Arial" w:hAnsi="Arial" w:cs="Arial"/>
                                <w:b/>
                              </w:rPr>
                              <w:t>2,70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D514" id="Zone de texte 404" o:spid="_x0000_s1047" type="#_x0000_t202" style="position:absolute;margin-left:117pt;margin-top:13.2pt;width:53.95pt;height:26.95pt;z-index:251933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" strokecolor="white">
                <v:textbox>
                  <w:txbxContent>
                    <w:p w14:paraId="6E2F3A65" w14:textId="77777777" w:rsidR="00E77D0B" w:rsidRDefault="00E77D0B" w:rsidP="00E77D0B">
                      <w:r>
                        <w:rPr>
                          <w:rFonts w:ascii="Arial" w:hAnsi="Arial" w:cs="Arial"/>
                          <w:b/>
                        </w:rPr>
                        <w:t>2,70 m</w:t>
                      </w:r>
                    </w:p>
                  </w:txbxContent>
                </v:textbox>
              </v:shape>
            </w:pict>
          </mc:Fallback>
        </mc:AlternateContent>
      </w:r>
    </w:p>
    <w:p w14:paraId="5046E5C8" w14:textId="77777777" w:rsidR="00E77D0B" w:rsidRPr="00E77D0B" w:rsidRDefault="00E77D0B" w:rsidP="00E77D0B">
      <w:pPr>
        <w:rPr>
          <w:rFonts w:ascii="Verdana" w:eastAsia="Times New Roman" w:hAnsi="Verdana" w:cs="Arial"/>
          <w:sz w:val="22"/>
          <w:szCs w:val="22"/>
          <w:u w:val="single"/>
        </w:rPr>
      </w:pPr>
      <w:r w:rsidRPr="00E77D0B">
        <w:rPr>
          <w:rFonts w:ascii="Verdana" w:eastAsia="Times New Roman" w:hAnsi="Verdana"/>
          <w:noProof/>
          <w:sz w:val="22"/>
          <w:szCs w:val="22"/>
        </w:rPr>
        <mc:AlternateContent>
          <mc:Choice Requires="wps">
            <w:drawing>
              <wp:anchor distT="0" distB="0" distL="114300" distR="114300" simplePos="0" relativeHeight="251917312" behindDoc="0" locked="0" layoutInCell="1" allowOverlap="1" wp14:anchorId="6A1A6FF0" wp14:editId="13454885">
                <wp:simplePos x="0" y="0"/>
                <wp:positionH relativeFrom="column">
                  <wp:posOffset>-19050</wp:posOffset>
                </wp:positionH>
                <wp:positionV relativeFrom="paragraph">
                  <wp:posOffset>21590</wp:posOffset>
                </wp:positionV>
                <wp:extent cx="228600" cy="167640"/>
                <wp:effectExtent l="19050" t="12065" r="19050" b="10795"/>
                <wp:wrapNone/>
                <wp:docPr id="403" name="Forme libr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87CC3E" id="Forme libre 403" o:spid="_x0000_s1026" style="position:absolute;margin-left:-1.5pt;margin-top:1.7pt;width:18pt;height:13.2pt;rotation:180;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" path="m,l5400,21600r10800,l21600,,,xe" fillcolor="black" strokeweight=".26mm">
                <v:stroke joinstyle="miter" endcap="square"/>
                <v:path o:connecttype="custom" o:connectlocs="200025,83820;114300,167640;28575,83820;114300,0" o:connectangles="0,0,0,0" textboxrect="4500,4500,17100,17100"/>
              </v:shape>
            </w:pict>
          </mc:Fallback>
        </mc:AlternateContent>
      </w:r>
      <w:r w:rsidRPr="00E77D0B">
        <w:rPr>
          <w:rFonts w:ascii="Verdana" w:eastAsia="Times New Roman" w:hAnsi="Verdana"/>
          <w:noProof/>
          <w:sz w:val="22"/>
          <w:szCs w:val="22"/>
        </w:rPr>
        <mc:AlternateContent>
          <mc:Choice Requires="wps">
            <w:drawing>
              <wp:anchor distT="0" distB="0" distL="114300" distR="114300" simplePos="0" relativeHeight="251932672" behindDoc="0" locked="0" layoutInCell="1" allowOverlap="1" wp14:anchorId="63FBD33B" wp14:editId="4EE3721F">
                <wp:simplePos x="0" y="0"/>
                <wp:positionH relativeFrom="column">
                  <wp:posOffset>1143635</wp:posOffset>
                </wp:positionH>
                <wp:positionV relativeFrom="paragraph">
                  <wp:posOffset>106680</wp:posOffset>
                </wp:positionV>
                <wp:extent cx="1254125" cy="0"/>
                <wp:effectExtent l="19685" t="59055" r="21590" b="55245"/>
                <wp:wrapNone/>
                <wp:docPr id="402" name="Connecteur droit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line">
                          <a:avLst/>
                        </a:prstGeom>
                        <a:noFill/>
                        <a:ln w="9360" cap="sq">
                          <a:solidFill>
                            <a:srgbClr val="000000"/>
                          </a:solidFill>
                          <a:prstDash val="dash"/>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C3D3FA" id="Connecteur droit 402"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8.4pt" to="188.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" strokeweight=".26mm">
                <v:stroke dashstyle="dash" startarrow="block" endarrow="block" joinstyle="miter" endcap="square"/>
              </v:line>
            </w:pict>
          </mc:Fallback>
        </mc:AlternateContent>
      </w:r>
    </w:p>
    <w:p w14:paraId="4AE9F988" w14:textId="77777777" w:rsidR="00E77D0B" w:rsidRPr="00E77D0B" w:rsidRDefault="00E77D0B" w:rsidP="00E77D0B">
      <w:pPr>
        <w:rPr>
          <w:rFonts w:ascii="Verdana" w:eastAsia="Times New Roman" w:hAnsi="Verdana" w:cs="Arial"/>
          <w:sz w:val="22"/>
          <w:szCs w:val="22"/>
          <w:u w:val="single"/>
          <w:lang w:eastAsia="zh-CN"/>
        </w:rPr>
      </w:pPr>
    </w:p>
    <w:p w14:paraId="0D16A203" w14:textId="77777777" w:rsidR="00E77D0B" w:rsidRPr="00E77D0B" w:rsidRDefault="00E77D0B" w:rsidP="00E77D0B">
      <w:pPr>
        <w:rPr>
          <w:rFonts w:ascii="Verdana" w:eastAsia="Times New Roman" w:hAnsi="Verdana" w:cs="Arial"/>
          <w:sz w:val="22"/>
          <w:szCs w:val="22"/>
          <w:u w:val="single"/>
          <w:lang w:eastAsia="zh-CN"/>
        </w:rPr>
      </w:pPr>
    </w:p>
    <w:p w14:paraId="38520B22" w14:textId="77777777" w:rsidR="00E77D0B" w:rsidRPr="00E77D0B" w:rsidRDefault="00E77D0B" w:rsidP="00E77D0B">
      <w:pPr>
        <w:spacing w:line="276" w:lineRule="auto"/>
        <w:rPr>
          <w:rFonts w:ascii="Verdana" w:eastAsia="Times New Roman" w:hAnsi="Verdana"/>
          <w:b/>
          <w:sz w:val="22"/>
          <w:szCs w:val="22"/>
          <w:u w:val="single"/>
          <w:lang w:eastAsia="zh-CN"/>
        </w:rPr>
      </w:pPr>
      <w:r w:rsidRPr="00E77D0B">
        <w:rPr>
          <w:rFonts w:ascii="Verdana" w:eastAsia="Times New Roman" w:hAnsi="Verdana"/>
          <w:b/>
          <w:sz w:val="22"/>
          <w:szCs w:val="22"/>
          <w:u w:val="single"/>
          <w:lang w:eastAsia="zh-CN"/>
        </w:rPr>
        <w:t>- Obstacle obligatoire en Brevet, Classe 1 et Classe 2.</w:t>
      </w:r>
    </w:p>
    <w:p w14:paraId="3E81DA1D" w14:textId="77777777" w:rsidR="00E77D0B" w:rsidRPr="00E77D0B" w:rsidRDefault="00E77D0B" w:rsidP="00E77D0B">
      <w:pPr>
        <w:spacing w:line="276" w:lineRule="auto"/>
        <w:rPr>
          <w:rFonts w:ascii="Verdana" w:eastAsia="Times New Roman" w:hAnsi="Verdana"/>
          <w:sz w:val="22"/>
          <w:szCs w:val="22"/>
          <w:lang w:eastAsia="zh-CN"/>
        </w:rPr>
      </w:pPr>
    </w:p>
    <w:p w14:paraId="16995E4F"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Zone Entrée et Sortie de l = 1,40m et distante de L = 2,70 m des piquets.</w:t>
      </w:r>
    </w:p>
    <w:p w14:paraId="14C3B306"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Distance de 2,70 m entre les piquets.</w:t>
      </w:r>
    </w:p>
    <w:p w14:paraId="32B7BB1B" w14:textId="77777777" w:rsidR="00E77D0B" w:rsidRPr="00E77D0B" w:rsidRDefault="00E77D0B" w:rsidP="00E77D0B">
      <w:pPr>
        <w:spacing w:line="276" w:lineRule="auto"/>
        <w:rPr>
          <w:rFonts w:ascii="Verdana" w:eastAsia="Times New Roman" w:hAnsi="Verdana"/>
          <w:bCs/>
          <w:sz w:val="22"/>
          <w:szCs w:val="22"/>
          <w:lang w:eastAsia="zh-CN"/>
        </w:rPr>
      </w:pPr>
      <w:r w:rsidRPr="00E77D0B">
        <w:rPr>
          <w:rFonts w:ascii="Verdana" w:eastAsia="Times New Roman" w:hAnsi="Verdana"/>
          <w:bCs/>
          <w:sz w:val="22"/>
          <w:szCs w:val="22"/>
          <w:lang w:eastAsia="zh-CN"/>
        </w:rPr>
        <w:t xml:space="preserve">- Il sera composé de 2 piquets en entrée et 2 en sortie, et au choix de l’Examinateur de 6 à 10 piquets intermédiaires. Le chien doit passer entre les piquets d’entrée et ceux de sortie. </w:t>
      </w:r>
    </w:p>
    <w:p w14:paraId="4D91D10D"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bCs/>
          <w:sz w:val="22"/>
          <w:szCs w:val="22"/>
          <w:lang w:eastAsia="zh-CN"/>
        </w:rPr>
        <w:t xml:space="preserve">- </w:t>
      </w:r>
      <w:r w:rsidRPr="00E77D0B">
        <w:rPr>
          <w:rFonts w:ascii="Verdana" w:eastAsia="Times New Roman" w:hAnsi="Verdana"/>
          <w:b/>
          <w:bCs/>
          <w:sz w:val="22"/>
          <w:szCs w:val="22"/>
          <w:u w:val="single"/>
          <w:lang w:eastAsia="zh-CN"/>
        </w:rPr>
        <w:t>C</w:t>
      </w:r>
      <w:r w:rsidRPr="00E77D0B">
        <w:rPr>
          <w:rFonts w:ascii="Verdana" w:eastAsia="Times New Roman" w:hAnsi="Verdana"/>
          <w:b/>
          <w:sz w:val="22"/>
          <w:szCs w:val="22"/>
          <w:u w:val="single"/>
          <w:lang w:eastAsia="zh-CN"/>
        </w:rPr>
        <w:t>onduite en parallèle</w:t>
      </w:r>
      <w:r w:rsidRPr="00E77D0B">
        <w:rPr>
          <w:rFonts w:ascii="Verdana" w:eastAsia="Times New Roman" w:hAnsi="Verdana"/>
          <w:sz w:val="22"/>
          <w:szCs w:val="22"/>
          <w:u w:val="single"/>
          <w:lang w:eastAsia="zh-CN"/>
        </w:rPr>
        <w:t> :</w:t>
      </w:r>
      <w:r w:rsidRPr="00E77D0B">
        <w:rPr>
          <w:rFonts w:ascii="Verdana" w:eastAsia="Times New Roman" w:hAnsi="Verdana"/>
          <w:sz w:val="22"/>
          <w:szCs w:val="22"/>
          <w:lang w:eastAsia="zh-CN"/>
        </w:rPr>
        <w:t xml:space="preserve"> Le conducteur n’est pas obligé de passer entre les 2 piquets de départ ou ceux de sortie, mais il doit rester du début du slalom jusqu’à sa sortie du même côté et </w:t>
      </w:r>
      <w:r w:rsidRPr="00E77D0B">
        <w:rPr>
          <w:rFonts w:ascii="Verdana" w:eastAsia="Times New Roman" w:hAnsi="Verdana"/>
          <w:b/>
          <w:bCs/>
          <w:sz w:val="22"/>
          <w:szCs w:val="22"/>
          <w:lang w:eastAsia="zh-CN"/>
        </w:rPr>
        <w:t>strictement</w:t>
      </w:r>
      <w:r w:rsidRPr="00E77D0B">
        <w:rPr>
          <w:rFonts w:ascii="Verdana" w:eastAsia="Times New Roman" w:hAnsi="Verdana"/>
          <w:sz w:val="22"/>
          <w:szCs w:val="22"/>
          <w:lang w:eastAsia="zh-CN"/>
        </w:rPr>
        <w:t xml:space="preserve"> parallèle aux piquets.</w:t>
      </w:r>
    </w:p>
    <w:p w14:paraId="6E0DBC2F" w14:textId="7EEAC000"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b/>
          <w:sz w:val="22"/>
          <w:szCs w:val="22"/>
          <w:u w:val="single"/>
          <w:lang w:eastAsia="zh-CN"/>
        </w:rPr>
        <w:t>En Classe</w:t>
      </w:r>
      <w:r w:rsidRPr="00E77D0B">
        <w:rPr>
          <w:rFonts w:ascii="Verdana" w:eastAsia="Times New Roman" w:hAnsi="Verdana"/>
          <w:sz w:val="22"/>
          <w:szCs w:val="22"/>
          <w:u w:val="single"/>
          <w:lang w:eastAsia="zh-CN"/>
        </w:rPr>
        <w:t xml:space="preserve"> 1</w:t>
      </w:r>
      <w:r w:rsidRPr="00E77D0B">
        <w:rPr>
          <w:rFonts w:ascii="Verdana" w:eastAsia="Times New Roman" w:hAnsi="Verdana"/>
          <w:sz w:val="22"/>
          <w:szCs w:val="22"/>
          <w:lang w:eastAsia="zh-CN"/>
        </w:rPr>
        <w:t xml:space="preserve">, tracé en ligne droite, si le conducteur entre dans l'obstacle, il conduit son chien en étant positionné </w:t>
      </w:r>
      <w:r w:rsidRPr="00E77D0B">
        <w:rPr>
          <w:rFonts w:ascii="Verdana" w:eastAsia="Times New Roman" w:hAnsi="Verdana"/>
          <w:b/>
          <w:sz w:val="22"/>
          <w:szCs w:val="22"/>
          <w:u w:val="single"/>
          <w:lang w:eastAsia="zh-CN"/>
        </w:rPr>
        <w:t>devant</w:t>
      </w:r>
      <w:r w:rsidRPr="00E77D0B">
        <w:rPr>
          <w:rFonts w:ascii="Verdana" w:eastAsia="Times New Roman" w:hAnsi="Verdana"/>
          <w:b/>
          <w:sz w:val="22"/>
          <w:szCs w:val="22"/>
          <w:lang w:eastAsia="zh-CN"/>
        </w:rPr>
        <w:t xml:space="preserve"> </w:t>
      </w:r>
      <w:r w:rsidRPr="00E77D0B">
        <w:rPr>
          <w:rFonts w:ascii="Verdana" w:eastAsia="Times New Roman" w:hAnsi="Verdana"/>
          <w:sz w:val="22"/>
          <w:szCs w:val="22"/>
          <w:lang w:eastAsia="zh-CN"/>
        </w:rPr>
        <w:t>l'attelage dos au chien. Le choix du sens de l’entrée (à droite ou à gauche) dans la 1</w:t>
      </w:r>
      <w:r w:rsidRPr="00E77D0B">
        <w:rPr>
          <w:rFonts w:ascii="Verdana" w:eastAsia="Times New Roman" w:hAnsi="Verdana"/>
          <w:sz w:val="22"/>
          <w:szCs w:val="22"/>
          <w:vertAlign w:val="superscript"/>
          <w:lang w:eastAsia="zh-CN"/>
        </w:rPr>
        <w:t>ère</w:t>
      </w:r>
      <w:r w:rsidRPr="00E77D0B">
        <w:rPr>
          <w:rFonts w:ascii="Verdana" w:eastAsia="Times New Roman" w:hAnsi="Verdana"/>
          <w:sz w:val="22"/>
          <w:szCs w:val="22"/>
          <w:lang w:eastAsia="zh-CN"/>
        </w:rPr>
        <w:t xml:space="preserve"> porte, du chien ou du conducteur, est libre et sans annonce préalable du conducteur lors de sa présentation avant de commencer son parcours.</w:t>
      </w:r>
    </w:p>
    <w:p w14:paraId="1FF93676" w14:textId="77777777" w:rsidR="00E77D0B" w:rsidRPr="00E77D0B" w:rsidRDefault="00E77D0B" w:rsidP="00E77D0B">
      <w:pPr>
        <w:spacing w:line="276" w:lineRule="auto"/>
        <w:rPr>
          <w:rFonts w:ascii="Verdana" w:eastAsia="Times New Roman" w:hAnsi="Verdana"/>
          <w:bCs/>
          <w:sz w:val="22"/>
          <w:szCs w:val="22"/>
          <w:u w:val="single"/>
          <w:lang w:eastAsia="zh-CN"/>
        </w:rPr>
      </w:pPr>
      <w:r w:rsidRPr="00E77D0B">
        <w:rPr>
          <w:rFonts w:ascii="Verdana" w:eastAsia="Times New Roman" w:hAnsi="Verdana"/>
          <w:b/>
          <w:sz w:val="22"/>
          <w:szCs w:val="22"/>
          <w:u w:val="single"/>
          <w:lang w:eastAsia="zh-CN"/>
        </w:rPr>
        <w:t>En Classe 2</w:t>
      </w:r>
      <w:r w:rsidRPr="00E77D0B">
        <w:rPr>
          <w:rFonts w:ascii="Verdana" w:eastAsia="Times New Roman" w:hAnsi="Verdana"/>
          <w:sz w:val="22"/>
          <w:szCs w:val="22"/>
          <w:lang w:eastAsia="zh-CN"/>
        </w:rPr>
        <w:t xml:space="preserve">, tracé en ligne droite ou en courbe, pas d'angle droit ou zigzag. Le conducteur progresse en parallèle des piquets. Pour l’ensemble des concurrents de </w:t>
      </w:r>
      <w:r w:rsidRPr="00E77D0B">
        <w:rPr>
          <w:rFonts w:ascii="Verdana" w:eastAsia="Times New Roman" w:hAnsi="Verdana"/>
          <w:sz w:val="22"/>
          <w:szCs w:val="22"/>
          <w:lang w:eastAsia="zh-CN"/>
        </w:rPr>
        <w:lastRenderedPageBreak/>
        <w:t>cette classe, le choix du sens de l’entrée (à droite ou à gauche) dans la 1</w:t>
      </w:r>
      <w:r w:rsidRPr="00E77D0B">
        <w:rPr>
          <w:rFonts w:ascii="Verdana" w:eastAsia="Times New Roman" w:hAnsi="Verdana"/>
          <w:sz w:val="22"/>
          <w:szCs w:val="22"/>
          <w:vertAlign w:val="superscript"/>
          <w:lang w:eastAsia="zh-CN"/>
        </w:rPr>
        <w:t>ère</w:t>
      </w:r>
      <w:r w:rsidRPr="00E77D0B">
        <w:rPr>
          <w:rFonts w:ascii="Verdana" w:eastAsia="Times New Roman" w:hAnsi="Verdana"/>
          <w:sz w:val="22"/>
          <w:szCs w:val="22"/>
          <w:lang w:eastAsia="zh-CN"/>
        </w:rPr>
        <w:t xml:space="preserve"> porte, du chien pourra être imposé par tirage au sort ou par l’Examinateur. Le conducteur est libre de son choix pour une conduite à droite ou à gauche des piquets.</w:t>
      </w:r>
    </w:p>
    <w:p w14:paraId="36AB092F" w14:textId="77777777" w:rsidR="00E77D0B" w:rsidRPr="00E77D0B" w:rsidRDefault="00E77D0B" w:rsidP="00E77D0B">
      <w:pPr>
        <w:spacing w:line="276" w:lineRule="auto"/>
        <w:rPr>
          <w:rFonts w:ascii="Verdana" w:eastAsia="Times New Roman" w:hAnsi="Verdana"/>
          <w:sz w:val="22"/>
          <w:szCs w:val="22"/>
          <w:lang w:eastAsia="zh-CN"/>
        </w:rPr>
      </w:pPr>
    </w:p>
    <w:p w14:paraId="5A8C3261" w14:textId="77777777" w:rsidR="00E77D0B" w:rsidRPr="00E77D0B" w:rsidRDefault="00E77D0B" w:rsidP="00E77D0B">
      <w:pPr>
        <w:spacing w:line="276" w:lineRule="auto"/>
        <w:rPr>
          <w:rFonts w:ascii="Verdana" w:eastAsia="Times New Roman" w:hAnsi="Verdana"/>
          <w:b/>
          <w:sz w:val="22"/>
          <w:szCs w:val="22"/>
          <w:u w:val="single"/>
          <w:lang w:eastAsia="zh-CN"/>
        </w:rPr>
      </w:pPr>
      <w:r w:rsidRPr="00E77D0B">
        <w:rPr>
          <w:rFonts w:ascii="Verdana" w:eastAsia="Times New Roman" w:hAnsi="Verdana"/>
          <w:b/>
          <w:sz w:val="22"/>
          <w:szCs w:val="22"/>
          <w:u w:val="single"/>
          <w:lang w:eastAsia="zh-CN"/>
        </w:rPr>
        <w:t>Pénalités spécifiques en CLASSE 1</w:t>
      </w:r>
    </w:p>
    <w:p w14:paraId="4F759911" w14:textId="77777777" w:rsidR="00E77D0B" w:rsidRPr="00E77D0B" w:rsidRDefault="00E77D0B" w:rsidP="00E77D0B">
      <w:pPr>
        <w:spacing w:line="276" w:lineRule="auto"/>
        <w:rPr>
          <w:rFonts w:ascii="Verdana" w:eastAsia="Times New Roman" w:hAnsi="Verdana"/>
          <w:sz w:val="22"/>
          <w:szCs w:val="22"/>
          <w:lang w:eastAsia="zh-CN"/>
        </w:rPr>
      </w:pPr>
    </w:p>
    <w:p w14:paraId="6D7DF53E"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1 Pt Chien non positionné derrière le conducteur quand celui-ci choisit de passer dans l’obstacle.</w:t>
      </w:r>
    </w:p>
    <w:p w14:paraId="14364416" w14:textId="77777777" w:rsidR="00E77D0B" w:rsidRPr="00E77D0B" w:rsidRDefault="00E77D0B" w:rsidP="00E77D0B">
      <w:pPr>
        <w:spacing w:line="276" w:lineRule="auto"/>
        <w:rPr>
          <w:rFonts w:ascii="Verdana" w:eastAsia="Times New Roman" w:hAnsi="Verdana"/>
          <w:b/>
          <w:bCs/>
          <w:color w:val="FF0000"/>
          <w:sz w:val="22"/>
          <w:szCs w:val="22"/>
          <w:lang w:eastAsia="zh-CN"/>
        </w:rPr>
      </w:pPr>
      <w:bookmarkStart w:id="4" w:name="_Hlk2860898"/>
      <w:r w:rsidRPr="00E77D0B">
        <w:rPr>
          <w:rFonts w:ascii="Verdana" w:eastAsia="Times New Roman" w:hAnsi="Verdana"/>
          <w:b/>
          <w:bCs/>
          <w:color w:val="FF0000"/>
          <w:sz w:val="22"/>
          <w:szCs w:val="22"/>
          <w:lang w:eastAsia="zh-CN"/>
        </w:rPr>
        <w:t>(Positionnement par porte donc 1 point par porte)</w:t>
      </w:r>
    </w:p>
    <w:bookmarkEnd w:id="4"/>
    <w:p w14:paraId="00DEBD83"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1 Pt conducteur qui n’est pas parallèle au slalom lorsque le conducteur choisit la conduite en parallèle.</w:t>
      </w:r>
    </w:p>
    <w:p w14:paraId="7C1902EF"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1 Pt Le conducteur se tourne face au chien.</w:t>
      </w:r>
    </w:p>
    <w:p w14:paraId="66927B71"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2 Pts Entrée du conducteur dans l'obstacle.</w:t>
      </w:r>
    </w:p>
    <w:p w14:paraId="1C9683BB"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2 Pts 1 porte sautée.</w:t>
      </w:r>
    </w:p>
    <w:p w14:paraId="55486311"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2 Pts Marche arrière (Conducteur ou Chien).</w:t>
      </w:r>
    </w:p>
    <w:p w14:paraId="550D5D9D"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2 Pts le chien ne franchit pas la porte d'entrée (refus) ou de sortie.</w:t>
      </w:r>
    </w:p>
    <w:p w14:paraId="7CCD3316"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4 Pts Divagation du chien (le chien ne suit pas la progression en avant et erre).</w:t>
      </w:r>
    </w:p>
    <w:p w14:paraId="672DD823" w14:textId="77777777" w:rsidR="00E77D0B" w:rsidRPr="00E77D0B" w:rsidRDefault="00E77D0B" w:rsidP="00E77D0B">
      <w:pPr>
        <w:spacing w:line="276" w:lineRule="auto"/>
        <w:rPr>
          <w:rFonts w:ascii="Verdana" w:eastAsia="Times New Roman" w:hAnsi="Verdana"/>
          <w:sz w:val="22"/>
          <w:szCs w:val="22"/>
          <w:lang w:eastAsia="zh-CN"/>
        </w:rPr>
      </w:pPr>
    </w:p>
    <w:p w14:paraId="64C9AE60" w14:textId="77777777" w:rsidR="00E77D0B" w:rsidRPr="00E77D0B" w:rsidRDefault="00E77D0B" w:rsidP="00E77D0B">
      <w:pPr>
        <w:spacing w:line="276" w:lineRule="auto"/>
        <w:rPr>
          <w:rFonts w:ascii="Verdana" w:eastAsia="Times New Roman" w:hAnsi="Verdana"/>
          <w:sz w:val="22"/>
          <w:szCs w:val="22"/>
          <w:lang w:eastAsia="zh-CN"/>
        </w:rPr>
      </w:pPr>
    </w:p>
    <w:p w14:paraId="283375CA" w14:textId="77777777" w:rsidR="00E77D0B" w:rsidRPr="00E77D0B" w:rsidRDefault="00E77D0B" w:rsidP="00E77D0B">
      <w:pPr>
        <w:spacing w:line="276" w:lineRule="auto"/>
        <w:rPr>
          <w:rFonts w:ascii="Verdana" w:eastAsia="Times New Roman" w:hAnsi="Verdana"/>
          <w:b/>
          <w:bCs/>
          <w:sz w:val="22"/>
          <w:szCs w:val="22"/>
          <w:u w:val="single"/>
          <w:lang w:eastAsia="zh-CN"/>
        </w:rPr>
      </w:pPr>
      <w:r w:rsidRPr="00E77D0B">
        <w:rPr>
          <w:rFonts w:ascii="Verdana" w:eastAsia="Times New Roman" w:hAnsi="Verdana"/>
          <w:b/>
          <w:bCs/>
          <w:sz w:val="22"/>
          <w:szCs w:val="22"/>
          <w:u w:val="single"/>
          <w:lang w:eastAsia="zh-CN"/>
        </w:rPr>
        <w:t>Pénalités spécifiques en CLASSE 2</w:t>
      </w:r>
    </w:p>
    <w:p w14:paraId="593A82D9" w14:textId="77777777" w:rsidR="00E77D0B" w:rsidRPr="00E77D0B" w:rsidRDefault="00E77D0B" w:rsidP="00E77D0B">
      <w:pPr>
        <w:spacing w:line="276" w:lineRule="auto"/>
        <w:rPr>
          <w:rFonts w:ascii="Verdana" w:eastAsia="Times New Roman" w:hAnsi="Verdana"/>
          <w:sz w:val="22"/>
          <w:szCs w:val="22"/>
          <w:lang w:eastAsia="zh-CN"/>
        </w:rPr>
      </w:pPr>
    </w:p>
    <w:p w14:paraId="34BAAF13" w14:textId="0ED4AA6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b/>
          <w:bCs/>
          <w:color w:val="FF0000"/>
          <w:sz w:val="22"/>
          <w:szCs w:val="22"/>
          <w:lang w:eastAsia="zh-CN"/>
        </w:rPr>
        <w:t xml:space="preserve">4 </w:t>
      </w:r>
      <w:r w:rsidRPr="00E77D0B">
        <w:rPr>
          <w:rFonts w:ascii="Verdana" w:eastAsia="Times New Roman" w:hAnsi="Verdana"/>
          <w:sz w:val="22"/>
          <w:szCs w:val="22"/>
          <w:lang w:eastAsia="zh-CN"/>
        </w:rPr>
        <w:t xml:space="preserve">Pts Le conducteur qui n’est pas parallèle au slalom </w:t>
      </w:r>
      <w:r w:rsidRPr="00E77D0B">
        <w:rPr>
          <w:rFonts w:ascii="Verdana" w:eastAsia="Times New Roman" w:hAnsi="Verdana"/>
          <w:b/>
          <w:bCs/>
          <w:strike/>
          <w:color w:val="000099"/>
          <w:sz w:val="22"/>
          <w:szCs w:val="22"/>
          <w:lang w:eastAsia="zh-CN"/>
        </w:rPr>
        <w:t>lorsque le conducteur choisit la conduite en parallèle</w:t>
      </w:r>
      <w:r w:rsidRPr="00E77D0B">
        <w:rPr>
          <w:rFonts w:ascii="Verdana" w:eastAsia="Times New Roman" w:hAnsi="Verdana"/>
          <w:sz w:val="22"/>
          <w:szCs w:val="22"/>
          <w:lang w:eastAsia="zh-CN"/>
        </w:rPr>
        <w:t>.</w:t>
      </w:r>
    </w:p>
    <w:p w14:paraId="78DB497C" w14:textId="77777777" w:rsidR="00E77D0B" w:rsidRPr="00E77D0B" w:rsidRDefault="00E77D0B" w:rsidP="00E77D0B">
      <w:pPr>
        <w:spacing w:line="276" w:lineRule="auto"/>
        <w:rPr>
          <w:rFonts w:ascii="Verdana" w:eastAsia="Times New Roman" w:hAnsi="Verdana"/>
          <w:color w:val="FF0000"/>
          <w:sz w:val="22"/>
          <w:szCs w:val="22"/>
          <w:lang w:eastAsia="zh-CN"/>
        </w:rPr>
      </w:pPr>
      <w:bookmarkStart w:id="5" w:name="_Hlk116230336"/>
      <w:r w:rsidRPr="00E77D0B">
        <w:rPr>
          <w:rFonts w:ascii="Verdana" w:eastAsia="Times New Roman" w:hAnsi="Verdana"/>
          <w:color w:val="FF0000"/>
          <w:sz w:val="22"/>
          <w:szCs w:val="22"/>
          <w:lang w:eastAsia="zh-CN"/>
        </w:rPr>
        <w:t>Positionnement par porte donc point par porte</w:t>
      </w:r>
    </w:p>
    <w:bookmarkEnd w:id="5"/>
    <w:p w14:paraId="0F9F153B"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2 Pts Le conducteur se tourne face au chien.</w:t>
      </w:r>
    </w:p>
    <w:p w14:paraId="64FE4396"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2 Pts 1 porte sautée.</w:t>
      </w:r>
    </w:p>
    <w:p w14:paraId="0973B274" w14:textId="0F99E233"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 xml:space="preserve">4 Pts Le chien ne rentre pas dans le </w:t>
      </w:r>
      <w:proofErr w:type="gramStart"/>
      <w:r w:rsidRPr="00E77D0B">
        <w:rPr>
          <w:rFonts w:ascii="Verdana" w:eastAsia="Times New Roman" w:hAnsi="Verdana"/>
          <w:sz w:val="22"/>
          <w:szCs w:val="22"/>
          <w:lang w:eastAsia="zh-CN"/>
        </w:rPr>
        <w:t>slalom  du</w:t>
      </w:r>
      <w:proofErr w:type="gramEnd"/>
      <w:r w:rsidRPr="00E77D0B">
        <w:rPr>
          <w:rFonts w:ascii="Verdana" w:eastAsia="Times New Roman" w:hAnsi="Verdana"/>
          <w:sz w:val="22"/>
          <w:szCs w:val="22"/>
          <w:lang w:eastAsia="zh-CN"/>
        </w:rPr>
        <w:t xml:space="preserve"> côté imposé.</w:t>
      </w:r>
    </w:p>
    <w:p w14:paraId="3691C144"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4 Pts Entrée du conducteur dans l'obstacle.</w:t>
      </w:r>
    </w:p>
    <w:p w14:paraId="10B01F3A"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4 Pts Marche arrière (Conducteur ou Chien).</w:t>
      </w:r>
    </w:p>
    <w:p w14:paraId="4FAABF86"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b/>
          <w:bCs/>
          <w:color w:val="FF0000"/>
          <w:sz w:val="22"/>
          <w:szCs w:val="22"/>
          <w:lang w:eastAsia="zh-CN"/>
        </w:rPr>
        <w:t xml:space="preserve">4 </w:t>
      </w:r>
      <w:r w:rsidRPr="00E77D0B">
        <w:rPr>
          <w:rFonts w:ascii="Verdana" w:eastAsia="Times New Roman" w:hAnsi="Verdana"/>
          <w:sz w:val="22"/>
          <w:szCs w:val="22"/>
          <w:lang w:eastAsia="zh-CN"/>
        </w:rPr>
        <w:t>Pts le chien ne franchit pas la porte d'entrée (refus) ou de sortie.</w:t>
      </w:r>
    </w:p>
    <w:p w14:paraId="64824E25" w14:textId="77777777" w:rsidR="00E77D0B" w:rsidRPr="00E77D0B" w:rsidRDefault="00E77D0B" w:rsidP="00E77D0B">
      <w:pPr>
        <w:spacing w:line="276" w:lineRule="auto"/>
        <w:rPr>
          <w:rFonts w:ascii="Verdana" w:eastAsia="Times New Roman" w:hAnsi="Verdana"/>
          <w:sz w:val="22"/>
          <w:szCs w:val="22"/>
          <w:lang w:eastAsia="zh-CN"/>
        </w:rPr>
      </w:pPr>
      <w:r w:rsidRPr="00E77D0B">
        <w:rPr>
          <w:rFonts w:ascii="Verdana" w:eastAsia="Times New Roman" w:hAnsi="Verdana"/>
          <w:sz w:val="22"/>
          <w:szCs w:val="22"/>
          <w:lang w:eastAsia="zh-CN"/>
        </w:rPr>
        <w:t>4 Pts Divagation du chien (le chien ne suit pas la progression en avant et erre).</w:t>
      </w:r>
    </w:p>
    <w:p w14:paraId="75FCD2CE" w14:textId="77777777" w:rsidR="00E77D0B" w:rsidRPr="00E77D0B" w:rsidRDefault="00E77D0B" w:rsidP="00E77D0B">
      <w:pPr>
        <w:tabs>
          <w:tab w:val="left" w:pos="7020"/>
        </w:tabs>
        <w:outlineLvl w:val="0"/>
        <w:rPr>
          <w:rFonts w:ascii="Verdana" w:eastAsia="Times New Roman" w:hAnsi="Verdana"/>
          <w:b/>
          <w:sz w:val="22"/>
          <w:szCs w:val="22"/>
          <w:u w:val="single"/>
        </w:rPr>
      </w:pPr>
      <w:r w:rsidRPr="00E77D0B">
        <w:rPr>
          <w:rFonts w:ascii="Verdana" w:eastAsia="Times New Roman" w:hAnsi="Verdana"/>
          <w:b/>
          <w:noProof/>
          <w:sz w:val="22"/>
          <w:szCs w:val="22"/>
          <w:u w:val="single"/>
        </w:rPr>
        <mc:AlternateContent>
          <mc:Choice Requires="wps">
            <w:drawing>
              <wp:anchor distT="0" distB="0" distL="114300" distR="114300" simplePos="0" relativeHeight="251817984" behindDoc="0" locked="0" layoutInCell="1" allowOverlap="1" wp14:anchorId="069DFA7D" wp14:editId="759F3E1C">
                <wp:simplePos x="0" y="0"/>
                <wp:positionH relativeFrom="column">
                  <wp:posOffset>3771900</wp:posOffset>
                </wp:positionH>
                <wp:positionV relativeFrom="paragraph">
                  <wp:posOffset>263525</wp:posOffset>
                </wp:positionV>
                <wp:extent cx="876300" cy="114300"/>
                <wp:effectExtent l="43815" t="38735" r="41910" b="46990"/>
                <wp:wrapNone/>
                <wp:docPr id="132" name="Connecteur droit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143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A3BB" id="Connecteur droit 132"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0.75pt" to="36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" strokecolor="white" strokeweight="6pt"/>
            </w:pict>
          </mc:Fallback>
        </mc:AlternateContent>
      </w:r>
      <w:r w:rsidRPr="00E77D0B">
        <w:rPr>
          <w:rFonts w:ascii="Verdana" w:eastAsia="Times New Roman" w:hAnsi="Verdana"/>
          <w:b/>
          <w:sz w:val="22"/>
          <w:szCs w:val="22"/>
        </w:rPr>
        <w:t> </w:t>
      </w:r>
    </w:p>
    <w:p w14:paraId="7F302237" w14:textId="77777777" w:rsidR="00E77D0B" w:rsidRPr="00E77D0B" w:rsidRDefault="00E77D0B" w:rsidP="00E77D0B">
      <w:pPr>
        <w:outlineLvl w:val="0"/>
        <w:rPr>
          <w:rFonts w:ascii="Verdana" w:eastAsia="Times New Roman" w:hAnsi="Verdana"/>
          <w:b/>
          <w:sz w:val="22"/>
          <w:szCs w:val="22"/>
          <w:u w:val="single"/>
        </w:rPr>
      </w:pPr>
    </w:p>
    <w:p w14:paraId="749DA212" w14:textId="77777777" w:rsidR="00E77D0B" w:rsidRPr="00E77D0B" w:rsidRDefault="00E77D0B" w:rsidP="00E77D0B">
      <w:pPr>
        <w:outlineLvl w:val="0"/>
        <w:rPr>
          <w:rFonts w:ascii="Verdana" w:eastAsia="Times New Roman" w:hAnsi="Verdana"/>
          <w:b/>
          <w:sz w:val="22"/>
          <w:szCs w:val="22"/>
          <w:u w:val="single"/>
        </w:rPr>
      </w:pPr>
    </w:p>
    <w:p w14:paraId="5E5F83C0" w14:textId="77777777" w:rsidR="00E77D0B" w:rsidRPr="00E77D0B" w:rsidRDefault="00E77D0B" w:rsidP="00E77D0B">
      <w:pPr>
        <w:outlineLvl w:val="0"/>
        <w:rPr>
          <w:rFonts w:ascii="Verdana" w:eastAsia="Times New Roman" w:hAnsi="Verdana"/>
          <w:b/>
          <w:sz w:val="22"/>
          <w:szCs w:val="22"/>
          <w:u w:val="single"/>
        </w:rPr>
      </w:pPr>
      <w:r w:rsidRPr="00E77D0B">
        <w:rPr>
          <w:rFonts w:ascii="Verdana" w:eastAsia="Times New Roman" w:hAnsi="Verdana"/>
          <w:b/>
          <w:sz w:val="22"/>
          <w:szCs w:val="22"/>
          <w:u w:val="single"/>
        </w:rPr>
        <w:t xml:space="preserve">VIRAGE SIMPLE </w:t>
      </w:r>
    </w:p>
    <w:p w14:paraId="114E364B" w14:textId="77777777" w:rsidR="00E77D0B" w:rsidRPr="00E77D0B" w:rsidRDefault="00E77D0B" w:rsidP="00E77D0B">
      <w:pPr>
        <w:rPr>
          <w:rFonts w:ascii="Verdana" w:eastAsia="Times New Roman" w:hAnsi="Verdana" w:cs="Arial"/>
          <w:b/>
          <w:sz w:val="22"/>
          <w:szCs w:val="22"/>
          <w:u w:val="single"/>
        </w:rPr>
      </w:pPr>
    </w:p>
    <w:p w14:paraId="0085910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21056" behindDoc="0" locked="0" layoutInCell="1" allowOverlap="1" wp14:anchorId="791EBAEB" wp14:editId="2AF5C83A">
                <wp:simplePos x="0" y="0"/>
                <wp:positionH relativeFrom="column">
                  <wp:posOffset>914400</wp:posOffset>
                </wp:positionH>
                <wp:positionV relativeFrom="paragraph">
                  <wp:posOffset>982345</wp:posOffset>
                </wp:positionV>
                <wp:extent cx="635" cy="557530"/>
                <wp:effectExtent l="28575" t="29845" r="37465" b="31750"/>
                <wp:wrapNone/>
                <wp:docPr id="222" name="Connecteur droit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C2B31" id="Connecteur droit 22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7.35pt" to="72.0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" strokeweight="4.5pt"/>
            </w:pict>
          </mc:Fallback>
        </mc:AlternateContent>
      </w:r>
      <w:r w:rsidRPr="00E77D0B">
        <w:rPr>
          <w:rFonts w:ascii="Verdana" w:eastAsia="Times New Roman" w:hAnsi="Verdana" w:cs="Arial"/>
          <w:b/>
          <w:sz w:val="22"/>
          <w:szCs w:val="22"/>
          <w:u w:val="single"/>
        </w:rPr>
        <w:t xml:space="preserve"> </w:t>
      </w:r>
      <w:r w:rsidRPr="00E77D0B">
        <w:rPr>
          <w:rFonts w:ascii="Verdana" w:eastAsia="Times New Roman" w:hAnsi="Verdana" w:cs="Arial"/>
          <w:noProof/>
          <w:sz w:val="22"/>
          <w:szCs w:val="22"/>
        </w:rPr>
        <mc:AlternateContent>
          <mc:Choice Requires="wps">
            <w:drawing>
              <wp:anchor distT="0" distB="0" distL="114300" distR="114300" simplePos="0" relativeHeight="251825152" behindDoc="0" locked="0" layoutInCell="1" allowOverlap="1" wp14:anchorId="320F207A" wp14:editId="095DC622">
                <wp:simplePos x="0" y="0"/>
                <wp:positionH relativeFrom="column">
                  <wp:posOffset>955040</wp:posOffset>
                </wp:positionH>
                <wp:positionV relativeFrom="paragraph">
                  <wp:posOffset>132715</wp:posOffset>
                </wp:positionV>
                <wp:extent cx="635" cy="557530"/>
                <wp:effectExtent l="31115" t="37465" r="34925" b="33655"/>
                <wp:wrapNone/>
                <wp:docPr id="221" name="Connecteur droit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E6E91" id="Connecteur droit 22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0.45pt" to="75.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" strokeweight="4.5pt"/>
            </w:pict>
          </mc:Fallback>
        </mc:AlternateContent>
      </w:r>
    </w:p>
    <w:p w14:paraId="1F1A3CDF" w14:textId="77777777" w:rsidR="00E77D0B" w:rsidRPr="00E77D0B" w:rsidRDefault="00E77D0B" w:rsidP="00E77D0B">
      <w:pPr>
        <w:rPr>
          <w:rFonts w:ascii="Verdana" w:eastAsia="Times New Roman" w:hAnsi="Verdana" w:cs="Arial"/>
          <w:b/>
          <w:i/>
          <w:color w:val="3366FF"/>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27200" behindDoc="0" locked="0" layoutInCell="1" allowOverlap="1" wp14:anchorId="6D86C9B6" wp14:editId="66F53045">
                <wp:simplePos x="0" y="0"/>
                <wp:positionH relativeFrom="column">
                  <wp:posOffset>2063115</wp:posOffset>
                </wp:positionH>
                <wp:positionV relativeFrom="paragraph">
                  <wp:posOffset>46355</wp:posOffset>
                </wp:positionV>
                <wp:extent cx="635" cy="557530"/>
                <wp:effectExtent l="34290" t="36830" r="31750" b="34290"/>
                <wp:wrapNone/>
                <wp:docPr id="220" name="Connecteur droit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88AEA" id="Connecteur droit 22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3.65pt" to="16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" strokeweight="4.5pt"/>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49728" behindDoc="0" locked="0" layoutInCell="1" allowOverlap="1" wp14:anchorId="6749A94C" wp14:editId="0FF0A779">
                <wp:simplePos x="0" y="0"/>
                <wp:positionH relativeFrom="column">
                  <wp:posOffset>915670</wp:posOffset>
                </wp:positionH>
                <wp:positionV relativeFrom="paragraph">
                  <wp:posOffset>146685</wp:posOffset>
                </wp:positionV>
                <wp:extent cx="800100" cy="0"/>
                <wp:effectExtent l="10795" t="13335" r="8255" b="5715"/>
                <wp:wrapNone/>
                <wp:docPr id="219" name="Connecteur droit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F1A11" id="Connecteur droit 21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1.55pt" to="135.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50752" behindDoc="0" locked="0" layoutInCell="1" allowOverlap="1" wp14:anchorId="1E557EC9" wp14:editId="50EDB6D7">
                <wp:simplePos x="0" y="0"/>
                <wp:positionH relativeFrom="column">
                  <wp:posOffset>1715770</wp:posOffset>
                </wp:positionH>
                <wp:positionV relativeFrom="paragraph">
                  <wp:posOffset>146685</wp:posOffset>
                </wp:positionV>
                <wp:extent cx="800100" cy="114300"/>
                <wp:effectExtent l="10795" t="13335" r="8255" b="5715"/>
                <wp:wrapNone/>
                <wp:docPr id="218" name="Connecteur droit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D0E84" id="Connecteur droit 21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11.55pt" to="198.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">
                <v:stroke dashstyle="1 1" endcap="round"/>
              </v:line>
            </w:pict>
          </mc:Fallback>
        </mc:AlternateContent>
      </w:r>
    </w:p>
    <w:p w14:paraId="4C9E03B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29248" behindDoc="0" locked="0" layoutInCell="1" allowOverlap="1" wp14:anchorId="4A8C3D6E" wp14:editId="011D9150">
                <wp:simplePos x="0" y="0"/>
                <wp:positionH relativeFrom="column">
                  <wp:posOffset>915670</wp:posOffset>
                </wp:positionH>
                <wp:positionV relativeFrom="paragraph">
                  <wp:posOffset>172085</wp:posOffset>
                </wp:positionV>
                <wp:extent cx="800100" cy="0"/>
                <wp:effectExtent l="10795" t="10160" r="8255" b="8890"/>
                <wp:wrapNone/>
                <wp:docPr id="217" name="Connecteur droit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96B80" id="Connecteur droit 21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3.55pt" to="135.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0272" behindDoc="0" locked="0" layoutInCell="1" allowOverlap="1" wp14:anchorId="665C5033" wp14:editId="7E7D9FD3">
                <wp:simplePos x="0" y="0"/>
                <wp:positionH relativeFrom="column">
                  <wp:posOffset>1711960</wp:posOffset>
                </wp:positionH>
                <wp:positionV relativeFrom="paragraph">
                  <wp:posOffset>172085</wp:posOffset>
                </wp:positionV>
                <wp:extent cx="800100" cy="114300"/>
                <wp:effectExtent l="6985" t="10160" r="12065" b="889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C9E98" id="Connecteur droit 21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pt,13.55pt" to="197.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51776" behindDoc="0" locked="0" layoutInCell="1" allowOverlap="1" wp14:anchorId="34694B27" wp14:editId="4674E76B">
                <wp:simplePos x="0" y="0"/>
                <wp:positionH relativeFrom="column">
                  <wp:posOffset>2515870</wp:posOffset>
                </wp:positionH>
                <wp:positionV relativeFrom="paragraph">
                  <wp:posOffset>85725</wp:posOffset>
                </wp:positionV>
                <wp:extent cx="685165" cy="328930"/>
                <wp:effectExtent l="10795" t="9525" r="8890" b="13970"/>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3289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339AF" id="Connecteur droit 21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6.75pt" to="252.0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">
                <v:stroke dashstyle="1 1" endcap="round"/>
              </v:line>
            </w:pict>
          </mc:Fallback>
        </mc:AlternateContent>
      </w:r>
    </w:p>
    <w:p w14:paraId="65024F00"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42560" behindDoc="0" locked="0" layoutInCell="1" allowOverlap="1" wp14:anchorId="0DDEBBF5" wp14:editId="34DD4F71">
                <wp:simplePos x="0" y="0"/>
                <wp:positionH relativeFrom="column">
                  <wp:posOffset>1384935</wp:posOffset>
                </wp:positionH>
                <wp:positionV relativeFrom="paragraph">
                  <wp:posOffset>164465</wp:posOffset>
                </wp:positionV>
                <wp:extent cx="622300" cy="267970"/>
                <wp:effectExtent l="13335" t="12065" r="12065" b="5715"/>
                <wp:wrapNone/>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67970"/>
                        </a:xfrm>
                        <a:prstGeom prst="rect">
                          <a:avLst/>
                        </a:prstGeom>
                        <a:solidFill>
                          <a:srgbClr val="FFFFFF"/>
                        </a:solidFill>
                        <a:ln w="9525">
                          <a:solidFill>
                            <a:srgbClr val="FFFFFF"/>
                          </a:solidFill>
                          <a:miter lim="800000"/>
                          <a:headEnd/>
                          <a:tailEnd/>
                        </a:ln>
                      </wps:spPr>
                      <wps:txbx>
                        <w:txbxContent>
                          <w:p w14:paraId="43E1FA69" w14:textId="77777777" w:rsidR="00E77D0B" w:rsidRPr="00BF1EE1" w:rsidRDefault="00E77D0B" w:rsidP="00E77D0B">
                            <w:pPr>
                              <w:rPr>
                                <w:b/>
                              </w:rPr>
                            </w:pPr>
                            <w:r w:rsidRPr="00BF1EE1">
                              <w:rPr>
                                <w:b/>
                              </w:rPr>
                              <w:t>1,60m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BBF5" id="Zone de texte 214" o:spid="_x0000_s1048" type="#_x0000_t202" style="position:absolute;margin-left:109.05pt;margin-top:12.95pt;width:49pt;height:2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" strokecolor="white">
                <v:textbox>
                  <w:txbxContent>
                    <w:p w14:paraId="43E1FA69" w14:textId="77777777" w:rsidR="00E77D0B" w:rsidRPr="00BF1EE1" w:rsidRDefault="00E77D0B" w:rsidP="00E77D0B">
                      <w:pPr>
                        <w:rPr>
                          <w:b/>
                        </w:rPr>
                      </w:pPr>
                      <w:r w:rsidRPr="00BF1EE1">
                        <w:rPr>
                          <w:b/>
                        </w:rPr>
                        <w:t>1,60m</w:t>
                      </w:r>
                    </w:p>
                  </w:txbxContent>
                </v:textbox>
              </v:shap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28224" behindDoc="0" locked="0" layoutInCell="1" allowOverlap="1" wp14:anchorId="293D66B0" wp14:editId="3399301A">
                <wp:simplePos x="0" y="0"/>
                <wp:positionH relativeFrom="column">
                  <wp:posOffset>2912745</wp:posOffset>
                </wp:positionH>
                <wp:positionV relativeFrom="paragraph">
                  <wp:posOffset>-3175</wp:posOffset>
                </wp:positionV>
                <wp:extent cx="0" cy="557530"/>
                <wp:effectExtent l="36195" t="34925" r="30480" b="36195"/>
                <wp:wrapNone/>
                <wp:docPr id="213" name="Connecteur droit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8DE79" id="Connecteur droit 21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5pt,-.25pt" to="229.3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" strokeweight="4.5pt"/>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47680" behindDoc="0" locked="0" layoutInCell="1" allowOverlap="1" wp14:anchorId="16D717D6" wp14:editId="54BA1DAB">
                <wp:simplePos x="0" y="0"/>
                <wp:positionH relativeFrom="column">
                  <wp:posOffset>2512060</wp:posOffset>
                </wp:positionH>
                <wp:positionV relativeFrom="paragraph">
                  <wp:posOffset>111125</wp:posOffset>
                </wp:positionV>
                <wp:extent cx="685165" cy="328930"/>
                <wp:effectExtent l="6985" t="6350" r="12700" b="7620"/>
                <wp:wrapNone/>
                <wp:docPr id="212" name="Connecteur droit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3289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17D46" id="Connecteur droit 212"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8.75pt" to="251.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">
                <v:stroke dashstyle="1 1" endcap="round"/>
              </v:line>
            </w:pict>
          </mc:Fallback>
        </mc:AlternateContent>
      </w:r>
    </w:p>
    <w:p w14:paraId="249D935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909120" behindDoc="0" locked="0" layoutInCell="1" allowOverlap="1" wp14:anchorId="03111A6B" wp14:editId="422F208F">
                <wp:simplePos x="0" y="0"/>
                <wp:positionH relativeFrom="column">
                  <wp:posOffset>2162810</wp:posOffset>
                </wp:positionH>
                <wp:positionV relativeFrom="paragraph">
                  <wp:posOffset>78105</wp:posOffset>
                </wp:positionV>
                <wp:extent cx="711200" cy="265430"/>
                <wp:effectExtent l="635" t="1905" r="2540" b="0"/>
                <wp:wrapNone/>
                <wp:docPr id="211" name="Zone de text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1E543" w14:textId="77777777" w:rsidR="00E77D0B" w:rsidRPr="00C72F39" w:rsidRDefault="00E77D0B" w:rsidP="00E77D0B">
                            <w:pPr>
                              <w:rPr>
                                <w:b/>
                              </w:rPr>
                            </w:pPr>
                            <w:r w:rsidRPr="00C72F39">
                              <w:rPr>
                                <w:b/>
                              </w:rPr>
                              <w:t>1,70</w:t>
                            </w:r>
                            <w:r>
                              <w:rPr>
                                <w: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1A6B" id="Zone de texte 211" o:spid="_x0000_s1049" type="#_x0000_t202" style="position:absolute;margin-left:170.3pt;margin-top:6.15pt;width:56pt;height:20.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" stroked="f">
                <v:textbox>
                  <w:txbxContent>
                    <w:p w14:paraId="5A41E543" w14:textId="77777777" w:rsidR="00E77D0B" w:rsidRPr="00C72F39" w:rsidRDefault="00E77D0B" w:rsidP="00E77D0B">
                      <w:pPr>
                        <w:rPr>
                          <w:b/>
                        </w:rPr>
                      </w:pPr>
                      <w:r w:rsidRPr="00C72F39">
                        <w:rPr>
                          <w:b/>
                        </w:rPr>
                        <w:t>1,70</w:t>
                      </w:r>
                      <w:r>
                        <w:rPr>
                          <w:b/>
                        </w:rPr>
                        <w:t>m</w:t>
                      </w:r>
                    </w:p>
                  </w:txbxContent>
                </v:textbox>
              </v:shap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6416" behindDoc="0" locked="0" layoutInCell="1" allowOverlap="1" wp14:anchorId="2500F5CE" wp14:editId="30E2A0E0">
                <wp:simplePos x="0" y="0"/>
                <wp:positionH relativeFrom="column">
                  <wp:posOffset>1675765</wp:posOffset>
                </wp:positionH>
                <wp:positionV relativeFrom="paragraph">
                  <wp:posOffset>78105</wp:posOffset>
                </wp:positionV>
                <wp:extent cx="387985" cy="559435"/>
                <wp:effectExtent l="56515" t="49530" r="60325" b="48260"/>
                <wp:wrapNone/>
                <wp:docPr id="210" name="Connecteur droit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985" cy="559435"/>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331DF" id="Connecteur droit 210"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5pt,6.15pt" to="16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" strokeweight="1.25pt">
                <v:stroke dashstyle="dash" startarrow="block" endarrow="block"/>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44608" behindDoc="0" locked="0" layoutInCell="1" allowOverlap="1" wp14:anchorId="01427E55" wp14:editId="6EF524E5">
                <wp:simplePos x="0" y="0"/>
                <wp:positionH relativeFrom="column">
                  <wp:posOffset>127000</wp:posOffset>
                </wp:positionH>
                <wp:positionV relativeFrom="paragraph">
                  <wp:posOffset>127635</wp:posOffset>
                </wp:positionV>
                <wp:extent cx="504190" cy="265430"/>
                <wp:effectExtent l="12700" t="13335" r="6985" b="6985"/>
                <wp:wrapNone/>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65430"/>
                        </a:xfrm>
                        <a:prstGeom prst="rect">
                          <a:avLst/>
                        </a:prstGeom>
                        <a:solidFill>
                          <a:srgbClr val="FFFFFF"/>
                        </a:solidFill>
                        <a:ln w="9525">
                          <a:solidFill>
                            <a:srgbClr val="FFFFFF"/>
                          </a:solidFill>
                          <a:miter lim="800000"/>
                          <a:headEnd/>
                          <a:tailEnd/>
                        </a:ln>
                      </wps:spPr>
                      <wps:txbx>
                        <w:txbxContent>
                          <w:p w14:paraId="380FEB9D" w14:textId="77777777" w:rsidR="00E77D0B" w:rsidRPr="00BF1EE1" w:rsidRDefault="00E77D0B" w:rsidP="00E77D0B">
                            <w:pPr>
                              <w:rPr>
                                <w:b/>
                              </w:rPr>
                            </w:pPr>
                            <w:r w:rsidRPr="00BF1EE1">
                              <w:rPr>
                                <w:b/>
                              </w:rPr>
                              <w:t>1,40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7E55" id="Zone de texte 209" o:spid="_x0000_s1050" type="#_x0000_t202" style="position:absolute;margin-left:10pt;margin-top:10.05pt;width:39.7pt;height:20.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" strokecolor="white">
                <v:textbox inset=".5mm,.3mm,.5mm,.3mm">
                  <w:txbxContent>
                    <w:p w14:paraId="380FEB9D" w14:textId="77777777" w:rsidR="00E77D0B" w:rsidRPr="00BF1EE1" w:rsidRDefault="00E77D0B" w:rsidP="00E77D0B">
                      <w:pPr>
                        <w:rPr>
                          <w:b/>
                        </w:rPr>
                      </w:pPr>
                      <w:r w:rsidRPr="00BF1EE1">
                        <w:rPr>
                          <w:b/>
                        </w:rPr>
                        <w:t>1,40 m</w:t>
                      </w:r>
                    </w:p>
                  </w:txbxContent>
                </v:textbox>
              </v:shap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43584" behindDoc="0" locked="0" layoutInCell="1" allowOverlap="1" wp14:anchorId="4D9550DD" wp14:editId="744C1469">
                <wp:simplePos x="0" y="0"/>
                <wp:positionH relativeFrom="column">
                  <wp:posOffset>708660</wp:posOffset>
                </wp:positionH>
                <wp:positionV relativeFrom="paragraph">
                  <wp:posOffset>22225</wp:posOffset>
                </wp:positionV>
                <wp:extent cx="0" cy="557530"/>
                <wp:effectExtent l="60960" t="22225" r="62865" b="20320"/>
                <wp:wrapNone/>
                <wp:docPr id="208" name="Connecteur droit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5753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B88B" id="Connecteur droit 208"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75pt" to="55.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" strokeweight="1.25pt">
                <v:stroke dashstyle="dash" startarrow="block" endarrow="block"/>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52800" behindDoc="0" locked="0" layoutInCell="1" allowOverlap="1" wp14:anchorId="25B7F017" wp14:editId="1C826438">
                <wp:simplePos x="0" y="0"/>
                <wp:positionH relativeFrom="column">
                  <wp:posOffset>3201035</wp:posOffset>
                </wp:positionH>
                <wp:positionV relativeFrom="paragraph">
                  <wp:posOffset>78105</wp:posOffset>
                </wp:positionV>
                <wp:extent cx="457835" cy="415290"/>
                <wp:effectExtent l="10160" t="11430" r="8255" b="11430"/>
                <wp:wrapNone/>
                <wp:docPr id="207" name="Connecteur droit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4152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EF0F9" id="Connecteur droit 207"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05pt,6.15pt" to="288.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">
                <v:stroke dashstyle="1 1" endcap="round"/>
              </v:line>
            </w:pict>
          </mc:Fallback>
        </mc:AlternateContent>
      </w:r>
    </w:p>
    <w:p w14:paraId="4C2AFA87"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908096" behindDoc="0" locked="0" layoutInCell="1" allowOverlap="1" wp14:anchorId="514B8538" wp14:editId="59429D1E">
                <wp:simplePos x="0" y="0"/>
                <wp:positionH relativeFrom="column">
                  <wp:posOffset>1630045</wp:posOffset>
                </wp:positionH>
                <wp:positionV relativeFrom="paragraph">
                  <wp:posOffset>151765</wp:posOffset>
                </wp:positionV>
                <wp:extent cx="1282700" cy="364490"/>
                <wp:effectExtent l="39370" t="66040" r="40005" b="64770"/>
                <wp:wrapNone/>
                <wp:docPr id="206" name="Connecteur droit avec flèch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0" cy="364490"/>
                        </a:xfrm>
                        <a:prstGeom prst="straightConnector1">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21B59" id="Connecteur droit avec flèche 206" o:spid="_x0000_s1026" type="#_x0000_t32" style="position:absolute;margin-left:128.35pt;margin-top:11.95pt;width:101pt;height:28.7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" strokeweight="1.5pt">
                <v:stroke dashstyle="dash" startarrow="block" endarrow="block"/>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45632" behindDoc="0" locked="0" layoutInCell="1" allowOverlap="1" wp14:anchorId="6B9277B0" wp14:editId="6D069B70">
                <wp:simplePos x="0" y="0"/>
                <wp:positionH relativeFrom="column">
                  <wp:posOffset>1642745</wp:posOffset>
                </wp:positionH>
                <wp:positionV relativeFrom="paragraph">
                  <wp:posOffset>81915</wp:posOffset>
                </wp:positionV>
                <wp:extent cx="635" cy="557530"/>
                <wp:effectExtent l="33020" t="34290" r="33020" b="36830"/>
                <wp:wrapNone/>
                <wp:docPr id="205" name="Connecteur droit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477CF" id="Connecteur droit 20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6.45pt" to="129.4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58944" behindDoc="0" locked="0" layoutInCell="1" allowOverlap="1" wp14:anchorId="3186054F" wp14:editId="7D8677A5">
                <wp:simplePos x="0" y="0"/>
                <wp:positionH relativeFrom="column">
                  <wp:posOffset>1646555</wp:posOffset>
                </wp:positionH>
                <wp:positionV relativeFrom="paragraph">
                  <wp:posOffset>89535</wp:posOffset>
                </wp:positionV>
                <wp:extent cx="199390" cy="457200"/>
                <wp:effectExtent l="8255" t="13335" r="11430" b="5715"/>
                <wp:wrapNone/>
                <wp:docPr id="204" name="Connecteur droit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39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09926" id="Connecteur droit 204"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7.05pt" to="145.3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48704" behindDoc="0" locked="0" layoutInCell="1" allowOverlap="1" wp14:anchorId="2AA8EDE1" wp14:editId="2DBA8ACF">
                <wp:simplePos x="0" y="0"/>
                <wp:positionH relativeFrom="column">
                  <wp:posOffset>3197225</wp:posOffset>
                </wp:positionH>
                <wp:positionV relativeFrom="paragraph">
                  <wp:posOffset>89535</wp:posOffset>
                </wp:positionV>
                <wp:extent cx="457200" cy="457200"/>
                <wp:effectExtent l="6350" t="13335" r="12700" b="5715"/>
                <wp:wrapNone/>
                <wp:docPr id="203" name="Connecteur droit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8ED43" id="Connecteur droit 203"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5pt,7.05pt" to="287.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">
                <v:stroke dashstyle="1 1" endcap="round"/>
              </v:line>
            </w:pict>
          </mc:Fallback>
        </mc:AlternateContent>
      </w:r>
    </w:p>
    <w:p w14:paraId="27D9D92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46656" behindDoc="0" locked="0" layoutInCell="1" allowOverlap="1" wp14:anchorId="686BF845" wp14:editId="11205D70">
                <wp:simplePos x="0" y="0"/>
                <wp:positionH relativeFrom="column">
                  <wp:posOffset>1640840</wp:posOffset>
                </wp:positionH>
                <wp:positionV relativeFrom="paragraph">
                  <wp:posOffset>154305</wp:posOffset>
                </wp:positionV>
                <wp:extent cx="198755" cy="457200"/>
                <wp:effectExtent l="12065" t="11430" r="8255" b="7620"/>
                <wp:wrapNone/>
                <wp:docPr id="202" name="Connecteur droi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FF9AB" id="Connecteur droit 202" o:spid="_x0000_s1026" style="position:absolute;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12.15pt" to="144.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4368" behindDoc="0" locked="0" layoutInCell="1" allowOverlap="1" wp14:anchorId="21AD5A85" wp14:editId="12766913">
                <wp:simplePos x="0" y="0"/>
                <wp:positionH relativeFrom="column">
                  <wp:posOffset>915670</wp:posOffset>
                </wp:positionH>
                <wp:positionV relativeFrom="paragraph">
                  <wp:posOffset>42545</wp:posOffset>
                </wp:positionV>
                <wp:extent cx="728980" cy="0"/>
                <wp:effectExtent l="10795" t="13970" r="12700" b="5080"/>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D51B9" id="Connecteur droit 201"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3.35pt" to="12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22080" behindDoc="0" locked="0" layoutInCell="1" allowOverlap="1" wp14:anchorId="63A9BFB0" wp14:editId="022BAF37">
                <wp:simplePos x="0" y="0"/>
                <wp:positionH relativeFrom="column">
                  <wp:posOffset>3654425</wp:posOffset>
                </wp:positionH>
                <wp:positionV relativeFrom="paragraph">
                  <wp:posOffset>42545</wp:posOffset>
                </wp:positionV>
                <wp:extent cx="635" cy="557530"/>
                <wp:effectExtent l="34925" t="33020" r="31115" b="28575"/>
                <wp:wrapNone/>
                <wp:docPr id="200" name="Connecteur droit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6DD8B" id="Connecteur droit 20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75pt,3.35pt" to="287.8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" strokeweight="4.5pt"/>
            </w:pict>
          </mc:Fallback>
        </mc:AlternateContent>
      </w:r>
    </w:p>
    <w:p w14:paraId="6B6D3570"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40512" behindDoc="0" locked="0" layoutInCell="1" allowOverlap="1" wp14:anchorId="60ED7026" wp14:editId="0FF4513B">
                <wp:simplePos x="0" y="0"/>
                <wp:positionH relativeFrom="column">
                  <wp:posOffset>2969260</wp:posOffset>
                </wp:positionH>
                <wp:positionV relativeFrom="paragraph">
                  <wp:posOffset>165735</wp:posOffset>
                </wp:positionV>
                <wp:extent cx="577850" cy="270510"/>
                <wp:effectExtent l="6985" t="13335" r="5715" b="1143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solidFill>
                          <a:srgbClr val="FFFFFF"/>
                        </a:solidFill>
                        <a:ln w="9525">
                          <a:solidFill>
                            <a:srgbClr val="FFFFFF"/>
                          </a:solidFill>
                          <a:miter lim="800000"/>
                          <a:headEnd/>
                          <a:tailEnd/>
                        </a:ln>
                      </wps:spPr>
                      <wps:txbx>
                        <w:txbxContent>
                          <w:p w14:paraId="78DD17F2" w14:textId="77777777" w:rsidR="00E77D0B" w:rsidRPr="00BF1EE1" w:rsidRDefault="00E77D0B" w:rsidP="00E77D0B">
                            <w:pPr>
                              <w:rPr>
                                <w:b/>
                              </w:rPr>
                            </w:pPr>
                            <w:r w:rsidRPr="00BF1EE1">
                              <w:rPr>
                                <w:b/>
                              </w:rPr>
                              <w:t>1,90m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D7026" id="Zone de texte 199" o:spid="_x0000_s1051" type="#_x0000_t202" style="position:absolute;margin-left:233.8pt;margin-top:13.05pt;width:45.5pt;height:21.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" strokecolor="white">
                <v:textbox inset=".5mm,.3mm,.5mm,.3mm">
                  <w:txbxContent>
                    <w:p w14:paraId="78DD17F2" w14:textId="77777777" w:rsidR="00E77D0B" w:rsidRPr="00BF1EE1" w:rsidRDefault="00E77D0B" w:rsidP="00E77D0B">
                      <w:pPr>
                        <w:rPr>
                          <w:b/>
                        </w:rPr>
                      </w:pPr>
                      <w:r w:rsidRPr="00BF1EE1">
                        <w:rPr>
                          <w:b/>
                        </w:rPr>
                        <w:t>1,90m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20032" behindDoc="0" locked="0" layoutInCell="1" allowOverlap="1" wp14:anchorId="2ADCEC5F" wp14:editId="7864CB3B">
                <wp:simplePos x="0" y="0"/>
                <wp:positionH relativeFrom="column">
                  <wp:posOffset>1837690</wp:posOffset>
                </wp:positionH>
                <wp:positionV relativeFrom="paragraph">
                  <wp:posOffset>53975</wp:posOffset>
                </wp:positionV>
                <wp:extent cx="1905" cy="599440"/>
                <wp:effectExtent l="37465" t="34925" r="36830" b="32385"/>
                <wp:wrapNone/>
                <wp:docPr id="198" name="Connecteur droit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99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A5829" id="Connecteur droit 198"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pt,4.25pt" to="144.8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57920" behindDoc="0" locked="0" layoutInCell="1" allowOverlap="1" wp14:anchorId="4DD584A7" wp14:editId="134EDC01">
                <wp:simplePos x="0" y="0"/>
                <wp:positionH relativeFrom="column">
                  <wp:posOffset>911860</wp:posOffset>
                </wp:positionH>
                <wp:positionV relativeFrom="paragraph">
                  <wp:posOffset>53975</wp:posOffset>
                </wp:positionV>
                <wp:extent cx="728980" cy="0"/>
                <wp:effectExtent l="6985" t="6350" r="6985" b="12700"/>
                <wp:wrapNone/>
                <wp:docPr id="197" name="Connecteur droit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3E49" id="Connecteur droit 19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4.25pt" to="129.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54848" behindDoc="0" locked="0" layoutInCell="1" allowOverlap="1" wp14:anchorId="535AC3F7" wp14:editId="5C1CBE02">
                <wp:simplePos x="0" y="0"/>
                <wp:positionH relativeFrom="column">
                  <wp:posOffset>3323590</wp:posOffset>
                </wp:positionH>
                <wp:positionV relativeFrom="paragraph">
                  <wp:posOffset>53975</wp:posOffset>
                </wp:positionV>
                <wp:extent cx="335280" cy="842010"/>
                <wp:effectExtent l="8890" t="6350" r="8255" b="8890"/>
                <wp:wrapNone/>
                <wp:docPr id="196" name="Connecteur droit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 cy="8420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C0295" id="Connecteur droit 196"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4.25pt" to="288.1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">
                <v:stroke dashstyle="1 1" endcap="round"/>
              </v:line>
            </w:pict>
          </mc:Fallback>
        </mc:AlternateContent>
      </w:r>
    </w:p>
    <w:p w14:paraId="57A7FC54"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35392" behindDoc="0" locked="0" layoutInCell="1" allowOverlap="1" wp14:anchorId="55B2466A" wp14:editId="33443BBB">
                <wp:simplePos x="0" y="0"/>
                <wp:positionH relativeFrom="column">
                  <wp:posOffset>1716405</wp:posOffset>
                </wp:positionH>
                <wp:positionV relativeFrom="paragraph">
                  <wp:posOffset>20955</wp:posOffset>
                </wp:positionV>
                <wp:extent cx="1942465" cy="112395"/>
                <wp:effectExtent l="20955" t="59055" r="27305" b="57150"/>
                <wp:wrapNone/>
                <wp:docPr id="195" name="Connecteur droit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2465" cy="112395"/>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3493A" id="Connecteur droit 195"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5pt,1.65pt" to="288.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" strokeweight="1.25pt">
                <v:stroke dashstyle="dash" startarrow="block" endarrow="block"/>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59968" behindDoc="0" locked="0" layoutInCell="1" allowOverlap="1" wp14:anchorId="5BB44C00" wp14:editId="2ED47863">
                <wp:simplePos x="0" y="0"/>
                <wp:positionH relativeFrom="column">
                  <wp:posOffset>916305</wp:posOffset>
                </wp:positionH>
                <wp:positionV relativeFrom="paragraph">
                  <wp:posOffset>121285</wp:posOffset>
                </wp:positionV>
                <wp:extent cx="929640" cy="170180"/>
                <wp:effectExtent l="11430" t="6985" r="11430" b="13335"/>
                <wp:wrapNone/>
                <wp:docPr id="194" name="Connecteur droi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640" cy="1701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0728" id="Connecteur droit 194"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9.55pt" to="145.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1296" behindDoc="0" locked="0" layoutInCell="1" allowOverlap="1" wp14:anchorId="281B4662" wp14:editId="3967DDF7">
                <wp:simplePos x="0" y="0"/>
                <wp:positionH relativeFrom="column">
                  <wp:posOffset>3315335</wp:posOffset>
                </wp:positionH>
                <wp:positionV relativeFrom="paragraph">
                  <wp:posOffset>121285</wp:posOffset>
                </wp:positionV>
                <wp:extent cx="343535" cy="814070"/>
                <wp:effectExtent l="10160" t="6985" r="8255" b="7620"/>
                <wp:wrapNone/>
                <wp:docPr id="193" name="Connecteur droit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535" cy="8140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24B68" id="Connecteur droit 193"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9.55pt" to="288.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19008" behindDoc="0" locked="0" layoutInCell="1" allowOverlap="1" wp14:anchorId="60BB27B1" wp14:editId="06EE9EC6">
                <wp:simplePos x="0" y="0"/>
                <wp:positionH relativeFrom="column">
                  <wp:posOffset>915035</wp:posOffset>
                </wp:positionH>
                <wp:positionV relativeFrom="paragraph">
                  <wp:posOffset>163195</wp:posOffset>
                </wp:positionV>
                <wp:extent cx="635" cy="557530"/>
                <wp:effectExtent l="29210" t="29845" r="36830" b="31750"/>
                <wp:wrapNone/>
                <wp:docPr id="192" name="Connecteur droi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1C1EA" id="Connecteur droit 19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2.85pt" to="72.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" strokeweight="4.5pt"/>
            </w:pict>
          </mc:Fallback>
        </mc:AlternateContent>
      </w:r>
    </w:p>
    <w:p w14:paraId="6287F90E"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904000" behindDoc="0" locked="0" layoutInCell="1" allowOverlap="1" wp14:anchorId="0B4DD3DF" wp14:editId="43C5BF7E">
                <wp:simplePos x="0" y="0"/>
                <wp:positionH relativeFrom="column">
                  <wp:posOffset>2774950</wp:posOffset>
                </wp:positionH>
                <wp:positionV relativeFrom="paragraph">
                  <wp:posOffset>116205</wp:posOffset>
                </wp:positionV>
                <wp:extent cx="477520" cy="226060"/>
                <wp:effectExtent l="12700" t="11430" r="5080" b="10160"/>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26060"/>
                        </a:xfrm>
                        <a:prstGeom prst="rect">
                          <a:avLst/>
                        </a:prstGeom>
                        <a:solidFill>
                          <a:srgbClr val="FFFFFF"/>
                        </a:solidFill>
                        <a:ln w="9525">
                          <a:solidFill>
                            <a:srgbClr val="FFFFFF"/>
                          </a:solidFill>
                          <a:miter lim="800000"/>
                          <a:headEnd/>
                          <a:tailEnd/>
                        </a:ln>
                      </wps:spPr>
                      <wps:txbx>
                        <w:txbxContent>
                          <w:p w14:paraId="163C213B" w14:textId="77777777" w:rsidR="00E77D0B" w:rsidRPr="00BF1EE1" w:rsidRDefault="00E77D0B" w:rsidP="00E77D0B">
                            <w:pPr>
                              <w:rPr>
                                <w:b/>
                              </w:rPr>
                            </w:pPr>
                            <w:r w:rsidRPr="00BF1EE1">
                              <w:rPr>
                                <w:b/>
                              </w:rPr>
                              <w:t>1,</w:t>
                            </w:r>
                            <w:r>
                              <w:rPr>
                                <w:b/>
                              </w:rPr>
                              <w:t>7</w:t>
                            </w:r>
                            <w:r w:rsidRPr="00BF1EE1">
                              <w:rPr>
                                <w:b/>
                              </w:rPr>
                              <w:t>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D3DF" id="Zone de texte 191" o:spid="_x0000_s1052" type="#_x0000_t202" style="position:absolute;margin-left:218.5pt;margin-top:9.15pt;width:37.6pt;height:17.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" strokecolor="white">
                <v:textbox inset=".5mm,.3mm,.5mm,.3mm">
                  <w:txbxContent>
                    <w:p w14:paraId="163C213B" w14:textId="77777777" w:rsidR="00E77D0B" w:rsidRPr="00BF1EE1" w:rsidRDefault="00E77D0B" w:rsidP="00E77D0B">
                      <w:pPr>
                        <w:rPr>
                          <w:b/>
                        </w:rPr>
                      </w:pPr>
                      <w:r w:rsidRPr="00BF1EE1">
                        <w:rPr>
                          <w:b/>
                        </w:rPr>
                        <w:t>1,</w:t>
                      </w:r>
                      <w:r>
                        <w:rPr>
                          <w:b/>
                        </w:rPr>
                        <w:t>7</w:t>
                      </w:r>
                      <w:r w:rsidRPr="00BF1EE1">
                        <w:rPr>
                          <w:b/>
                        </w:rPr>
                        <w:t>0m</w:t>
                      </w:r>
                    </w:p>
                  </w:txbxContent>
                </v:textbox>
              </v:shap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3344" behindDoc="0" locked="0" layoutInCell="1" allowOverlap="1" wp14:anchorId="1450286E" wp14:editId="622BCDC3">
                <wp:simplePos x="0" y="0"/>
                <wp:positionH relativeFrom="column">
                  <wp:posOffset>909955</wp:posOffset>
                </wp:positionH>
                <wp:positionV relativeFrom="paragraph">
                  <wp:posOffset>158115</wp:posOffset>
                </wp:positionV>
                <wp:extent cx="929640" cy="172720"/>
                <wp:effectExtent l="5080" t="5715" r="8255" b="12065"/>
                <wp:wrapNone/>
                <wp:docPr id="190" name="Connecteur droit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9640" cy="1727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172BC" id="Connecteur droit 190"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2.45pt" to="144.8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">
                <v:stroke dashstyle="1 1" endcap="round"/>
              </v:line>
            </w:pict>
          </mc:Fallback>
        </mc:AlternateContent>
      </w:r>
    </w:p>
    <w:p w14:paraId="156A866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902976" behindDoc="0" locked="0" layoutInCell="1" allowOverlap="1" wp14:anchorId="4581AED2" wp14:editId="1B1C873B">
                <wp:simplePos x="0" y="0"/>
                <wp:positionH relativeFrom="column">
                  <wp:posOffset>1874520</wp:posOffset>
                </wp:positionH>
                <wp:positionV relativeFrom="paragraph">
                  <wp:posOffset>51435</wp:posOffset>
                </wp:positionV>
                <wp:extent cx="1409700" cy="318770"/>
                <wp:effectExtent l="36195" t="60960" r="30480" b="58420"/>
                <wp:wrapNone/>
                <wp:docPr id="189" name="Connecteur droi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31877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D3924" id="Connecteur droit 18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4.05pt" to="258.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" strokeweight="1.25pt">
                <v:stroke dashstyle="dash" startarrow="block" endarrow="block"/>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41536" behindDoc="0" locked="0" layoutInCell="1" allowOverlap="1" wp14:anchorId="307CAD37" wp14:editId="3A0DD519">
                <wp:simplePos x="0" y="0"/>
                <wp:positionH relativeFrom="column">
                  <wp:posOffset>2007235</wp:posOffset>
                </wp:positionH>
                <wp:positionV relativeFrom="paragraph">
                  <wp:posOffset>155575</wp:posOffset>
                </wp:positionV>
                <wp:extent cx="600710" cy="214630"/>
                <wp:effectExtent l="6985" t="12700" r="11430" b="10795"/>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14630"/>
                        </a:xfrm>
                        <a:prstGeom prst="rect">
                          <a:avLst/>
                        </a:prstGeom>
                        <a:solidFill>
                          <a:srgbClr val="FFFFFF"/>
                        </a:solidFill>
                        <a:ln w="9525">
                          <a:solidFill>
                            <a:srgbClr val="FFFFFF"/>
                          </a:solidFill>
                          <a:miter lim="800000"/>
                          <a:headEnd/>
                          <a:tailEnd/>
                        </a:ln>
                      </wps:spPr>
                      <wps:txbx>
                        <w:txbxContent>
                          <w:p w14:paraId="1D0367F7" w14:textId="77777777" w:rsidR="00E77D0B" w:rsidRPr="00BF1EE1" w:rsidRDefault="00E77D0B" w:rsidP="00E77D0B">
                            <w:pPr>
                              <w:rPr>
                                <w:b/>
                              </w:rPr>
                            </w:pPr>
                            <w:r w:rsidRPr="00BF1EE1">
                              <w:rPr>
                                <w:b/>
                              </w:rPr>
                              <w:t>1,60m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AD37" id="Zone de texte 188" o:spid="_x0000_s1053" type="#_x0000_t202" style="position:absolute;margin-left:158.05pt;margin-top:12.25pt;width:47.3pt;height:16.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" strokecolor="white">
                <v:textbox inset=".5mm,.3mm,.5mm,.3mm">
                  <w:txbxContent>
                    <w:p w14:paraId="1D0367F7" w14:textId="77777777" w:rsidR="00E77D0B" w:rsidRPr="00BF1EE1" w:rsidRDefault="00E77D0B" w:rsidP="00E77D0B">
                      <w:pPr>
                        <w:rPr>
                          <w:b/>
                        </w:rPr>
                      </w:pPr>
                      <w:r w:rsidRPr="00BF1EE1">
                        <w:rPr>
                          <w:b/>
                        </w:rPr>
                        <w:t>1,60m</w:t>
                      </w:r>
                    </w:p>
                  </w:txbxContent>
                </v:textbox>
              </v:shap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8464" behindDoc="0" locked="0" layoutInCell="1" allowOverlap="1" wp14:anchorId="3FB4E9D0" wp14:editId="1A7AA037">
                <wp:simplePos x="0" y="0"/>
                <wp:positionH relativeFrom="column">
                  <wp:posOffset>1874520</wp:posOffset>
                </wp:positionH>
                <wp:positionV relativeFrom="paragraph">
                  <wp:posOffset>165735</wp:posOffset>
                </wp:positionV>
                <wp:extent cx="288290" cy="419100"/>
                <wp:effectExtent l="55245" t="51435" r="56515" b="43815"/>
                <wp:wrapNone/>
                <wp:docPr id="187" name="Connecteur droit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41910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17AE3" id="Connecteur droit 187"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3.05pt" to="170.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" strokeweight="1.25pt">
                <v:stroke dashstyle="dash" startarrow="block" endarrow="block"/>
              </v:line>
            </w:pict>
          </mc:Fallback>
        </mc:AlternateContent>
      </w:r>
    </w:p>
    <w:p w14:paraId="32B3AC23"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23104" behindDoc="0" locked="0" layoutInCell="1" allowOverlap="1" wp14:anchorId="6D6114AD" wp14:editId="4063219D">
                <wp:simplePos x="0" y="0"/>
                <wp:positionH relativeFrom="column">
                  <wp:posOffset>3323590</wp:posOffset>
                </wp:positionH>
                <wp:positionV relativeFrom="paragraph">
                  <wp:posOffset>73025</wp:posOffset>
                </wp:positionV>
                <wp:extent cx="635" cy="557530"/>
                <wp:effectExtent l="37465" t="34925" r="28575" b="36195"/>
                <wp:wrapNone/>
                <wp:docPr id="186" name="Connecteur droit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88779" id="Connecteur droit 18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5.75pt" to="261.7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" strokeweight="4.5pt"/>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9488" behindDoc="0" locked="0" layoutInCell="1" allowOverlap="1" wp14:anchorId="360D6C1D" wp14:editId="3BF9537A">
                <wp:simplePos x="0" y="0"/>
                <wp:positionH relativeFrom="column">
                  <wp:posOffset>127000</wp:posOffset>
                </wp:positionH>
                <wp:positionV relativeFrom="paragraph">
                  <wp:posOffset>140335</wp:posOffset>
                </wp:positionV>
                <wp:extent cx="508635" cy="321310"/>
                <wp:effectExtent l="12700" t="6985" r="12065" b="5080"/>
                <wp:wrapNone/>
                <wp:docPr id="185" name="Zone de text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21310"/>
                        </a:xfrm>
                        <a:prstGeom prst="rect">
                          <a:avLst/>
                        </a:prstGeom>
                        <a:solidFill>
                          <a:srgbClr val="FFFFFF"/>
                        </a:solidFill>
                        <a:ln w="9525">
                          <a:solidFill>
                            <a:srgbClr val="FFFFFF"/>
                          </a:solidFill>
                          <a:miter lim="800000"/>
                          <a:headEnd/>
                          <a:tailEnd/>
                        </a:ln>
                      </wps:spPr>
                      <wps:txbx>
                        <w:txbxContent>
                          <w:p w14:paraId="040A5A24" w14:textId="77777777" w:rsidR="00E77D0B" w:rsidRPr="00BF1EE1" w:rsidRDefault="00E77D0B" w:rsidP="00E77D0B">
                            <w:pPr>
                              <w:rPr>
                                <w:b/>
                              </w:rPr>
                            </w:pPr>
                            <w:r w:rsidRPr="00BF1EE1">
                              <w:rPr>
                                <w:b/>
                              </w:rPr>
                              <w:t>1,40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6C1D" id="Zone de texte 185" o:spid="_x0000_s1054" type="#_x0000_t202" style="position:absolute;margin-left:10pt;margin-top:11.05pt;width:40.05pt;height:25.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" strokecolor="white">
                <v:textbox inset=".5mm,.3mm,.5mm,.3mm">
                  <w:txbxContent>
                    <w:p w14:paraId="040A5A24" w14:textId="77777777" w:rsidR="00E77D0B" w:rsidRPr="00BF1EE1" w:rsidRDefault="00E77D0B" w:rsidP="00E77D0B">
                      <w:pPr>
                        <w:rPr>
                          <w:b/>
                        </w:rPr>
                      </w:pPr>
                      <w:r w:rsidRPr="00BF1EE1">
                        <w:rPr>
                          <w:b/>
                        </w:rPr>
                        <w:t>1,40 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53824" behindDoc="0" locked="0" layoutInCell="1" allowOverlap="1" wp14:anchorId="670438F9" wp14:editId="280A9781">
                <wp:simplePos x="0" y="0"/>
                <wp:positionH relativeFrom="column">
                  <wp:posOffset>2515870</wp:posOffset>
                </wp:positionH>
                <wp:positionV relativeFrom="paragraph">
                  <wp:posOffset>140335</wp:posOffset>
                </wp:positionV>
                <wp:extent cx="803275" cy="321310"/>
                <wp:effectExtent l="10795" t="6985" r="5080" b="5080"/>
                <wp:wrapNone/>
                <wp:docPr id="184" name="Connecteur droit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3213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089C6" id="Connecteur droit 184"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11.05pt" to="261.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">
                <v:stroke dashstyle="1 1" endcap="round"/>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62016" behindDoc="0" locked="0" layoutInCell="1" allowOverlap="1" wp14:anchorId="3962EAAF" wp14:editId="22D2059B">
                <wp:simplePos x="0" y="0"/>
                <wp:positionH relativeFrom="column">
                  <wp:posOffset>915670</wp:posOffset>
                </wp:positionH>
                <wp:positionV relativeFrom="paragraph">
                  <wp:posOffset>744855</wp:posOffset>
                </wp:positionV>
                <wp:extent cx="800100" cy="0"/>
                <wp:effectExtent l="10795" t="11430" r="8255" b="7620"/>
                <wp:wrapNone/>
                <wp:docPr id="183" name="Connecteur droit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C8EE" id="Connecteur droit 183"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8.65pt" to="135.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">
                <v:stroke dashstyle="1 1" endcap="round"/>
              </v:line>
            </w:pict>
          </mc:Fallback>
        </mc:AlternateContent>
      </w:r>
    </w:p>
    <w:p w14:paraId="31DF7875"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824128" behindDoc="0" locked="0" layoutInCell="1" allowOverlap="1" wp14:anchorId="6E2DD077" wp14:editId="6EA3582B">
                <wp:simplePos x="0" y="0"/>
                <wp:positionH relativeFrom="column">
                  <wp:posOffset>2162810</wp:posOffset>
                </wp:positionH>
                <wp:positionV relativeFrom="paragraph">
                  <wp:posOffset>133985</wp:posOffset>
                </wp:positionV>
                <wp:extent cx="635" cy="557530"/>
                <wp:effectExtent l="29210" t="29210" r="36830" b="32385"/>
                <wp:wrapNone/>
                <wp:docPr id="182" name="Connecteur droit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24C74" id="Connecteur droit 18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10.55pt" to="170.3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" strokeweight="4.5pt"/>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7440" behindDoc="0" locked="0" layoutInCell="1" allowOverlap="1" wp14:anchorId="0B7A5C0A" wp14:editId="7029AD31">
                <wp:simplePos x="0" y="0"/>
                <wp:positionH relativeFrom="column">
                  <wp:posOffset>708660</wp:posOffset>
                </wp:positionH>
                <wp:positionV relativeFrom="paragraph">
                  <wp:posOffset>19685</wp:posOffset>
                </wp:positionV>
                <wp:extent cx="0" cy="492760"/>
                <wp:effectExtent l="60960" t="19685" r="62865" b="20955"/>
                <wp:wrapNone/>
                <wp:docPr id="181" name="Connecteur droit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9276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3A93C" id="Connecteur droit 181" o:spid="_x0000_s1026" style="position:absolute;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55pt" to="55.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" strokeweight="1.25pt">
                <v:stroke dashstyle="dash" startarrow="block" endarrow="block"/>
              </v:line>
            </w:pict>
          </mc:Fallback>
        </mc:AlternateContent>
      </w:r>
      <w:r w:rsidRPr="00E77D0B">
        <w:rPr>
          <w:rFonts w:ascii="Verdana" w:eastAsia="Times New Roman" w:hAnsi="Verdana" w:cs="Arial"/>
          <w:noProof/>
          <w:sz w:val="22"/>
          <w:szCs w:val="22"/>
        </w:rPr>
        <mc:AlternateContent>
          <mc:Choice Requires="wps">
            <w:drawing>
              <wp:anchor distT="0" distB="0" distL="114300" distR="114300" simplePos="0" relativeHeight="251832320" behindDoc="0" locked="0" layoutInCell="1" allowOverlap="1" wp14:anchorId="09E62E89" wp14:editId="5E93E974">
                <wp:simplePos x="0" y="0"/>
                <wp:positionH relativeFrom="column">
                  <wp:posOffset>2512060</wp:posOffset>
                </wp:positionH>
                <wp:positionV relativeFrom="paragraph">
                  <wp:posOffset>133985</wp:posOffset>
                </wp:positionV>
                <wp:extent cx="803275" cy="321310"/>
                <wp:effectExtent l="6985" t="10160" r="8890" b="11430"/>
                <wp:wrapNone/>
                <wp:docPr id="180" name="Connecteur droit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3213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82C18" id="Connecteur droit 180"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10.55pt" to="261.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">
                <v:stroke dashstyle="1 1" endcap="round"/>
              </v:line>
            </w:pict>
          </mc:Fallback>
        </mc:AlternateContent>
      </w:r>
    </w:p>
    <w:p w14:paraId="651CEDC1"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26176" behindDoc="0" locked="0" layoutInCell="1" allowOverlap="1" wp14:anchorId="6B6FDD02" wp14:editId="3D7E75B6">
                <wp:simplePos x="0" y="0"/>
                <wp:positionH relativeFrom="column">
                  <wp:posOffset>915670</wp:posOffset>
                </wp:positionH>
                <wp:positionV relativeFrom="paragraph">
                  <wp:posOffset>111125</wp:posOffset>
                </wp:positionV>
                <wp:extent cx="635" cy="557530"/>
                <wp:effectExtent l="29845" t="34925" r="36195" b="36195"/>
                <wp:wrapNone/>
                <wp:docPr id="179" name="Connecteur droit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9B14F" id="Connecteur droit 17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8.75pt" to="72.1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55872" behindDoc="0" locked="0" layoutInCell="1" allowOverlap="1" wp14:anchorId="377694D2" wp14:editId="5B37FDA0">
                <wp:simplePos x="0" y="0"/>
                <wp:positionH relativeFrom="column">
                  <wp:posOffset>1711960</wp:posOffset>
                </wp:positionH>
                <wp:positionV relativeFrom="paragraph">
                  <wp:posOffset>111125</wp:posOffset>
                </wp:positionV>
                <wp:extent cx="800100" cy="114300"/>
                <wp:effectExtent l="6985" t="6350" r="12065" b="12700"/>
                <wp:wrapNone/>
                <wp:docPr id="178" name="Connecteur droit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5C97C" id="Connecteur droit 178"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pt,8.75pt" to="197.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">
                <v:stroke dashstyle="1 1" endcap="round"/>
              </v:line>
            </w:pict>
          </mc:Fallback>
        </mc:AlternateContent>
      </w:r>
    </w:p>
    <w:p w14:paraId="21D9E95F"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w:lastRenderedPageBreak/>
        <mc:AlternateContent>
          <mc:Choice Requires="wps">
            <w:drawing>
              <wp:anchor distT="0" distB="0" distL="114300" distR="114300" simplePos="0" relativeHeight="251860992" behindDoc="0" locked="0" layoutInCell="1" allowOverlap="1" wp14:anchorId="0E09CBF4" wp14:editId="28E2078A">
                <wp:simplePos x="0" y="0"/>
                <wp:positionH relativeFrom="column">
                  <wp:posOffset>1715770</wp:posOffset>
                </wp:positionH>
                <wp:positionV relativeFrom="paragraph">
                  <wp:posOffset>114935</wp:posOffset>
                </wp:positionV>
                <wp:extent cx="800100" cy="114300"/>
                <wp:effectExtent l="10795" t="10160" r="8255" b="8890"/>
                <wp:wrapNone/>
                <wp:docPr id="177" name="Connecteur droit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B55C5" id="Connecteur droit 177"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9.05pt" to="198.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56896" behindDoc="0" locked="0" layoutInCell="1" allowOverlap="1" wp14:anchorId="0247FFF2" wp14:editId="1F328CFB">
                <wp:simplePos x="0" y="0"/>
                <wp:positionH relativeFrom="column">
                  <wp:posOffset>911860</wp:posOffset>
                </wp:positionH>
                <wp:positionV relativeFrom="paragraph">
                  <wp:posOffset>50165</wp:posOffset>
                </wp:positionV>
                <wp:extent cx="800100" cy="0"/>
                <wp:effectExtent l="6985" t="12065" r="12065" b="6985"/>
                <wp:wrapNone/>
                <wp:docPr id="176" name="Connecteur droit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3C7E3" id="Connecteur droit 176"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3.95pt" to="134.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">
                <v:stroke dashstyle="1 1" endcap="round"/>
              </v:line>
            </w:pict>
          </mc:Fallback>
        </mc:AlternateContent>
      </w:r>
    </w:p>
    <w:p w14:paraId="3FDA9656" w14:textId="77777777" w:rsidR="00E77D0B" w:rsidRPr="00E77D0B" w:rsidRDefault="00E77D0B" w:rsidP="00E77D0B">
      <w:pPr>
        <w:rPr>
          <w:rFonts w:ascii="Verdana" w:eastAsia="Times New Roman" w:hAnsi="Verdana" w:cs="Arial"/>
          <w:b/>
          <w:sz w:val="22"/>
          <w:szCs w:val="22"/>
          <w:u w:val="single"/>
        </w:rPr>
      </w:pPr>
    </w:p>
    <w:p w14:paraId="3FC63D41"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76352" behindDoc="0" locked="0" layoutInCell="1" allowOverlap="1" wp14:anchorId="71573726" wp14:editId="39EBA5F7">
                <wp:simplePos x="0" y="0"/>
                <wp:positionH relativeFrom="column">
                  <wp:posOffset>3382010</wp:posOffset>
                </wp:positionH>
                <wp:positionV relativeFrom="paragraph">
                  <wp:posOffset>223520</wp:posOffset>
                </wp:positionV>
                <wp:extent cx="635" cy="625475"/>
                <wp:effectExtent l="29210" t="33020" r="36830" b="36830"/>
                <wp:wrapNone/>
                <wp:docPr id="175" name="Connecteur droit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547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9D9A" id="Connecteur droit 175"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3pt,17.6pt" to="266.3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8400" behindDoc="0" locked="0" layoutInCell="1" allowOverlap="1" wp14:anchorId="204AC3A2" wp14:editId="6F3FDB97">
                <wp:simplePos x="0" y="0"/>
                <wp:positionH relativeFrom="column">
                  <wp:posOffset>4527550</wp:posOffset>
                </wp:positionH>
                <wp:positionV relativeFrom="paragraph">
                  <wp:posOffset>223520</wp:posOffset>
                </wp:positionV>
                <wp:extent cx="635" cy="557530"/>
                <wp:effectExtent l="31750" t="33020" r="34290" b="28575"/>
                <wp:wrapNone/>
                <wp:docPr id="174" name="Connecteur droi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4B4FF" id="Connecteur droit 17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7.6pt" to="356.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" strokeweight="4.5pt"/>
            </w:pict>
          </mc:Fallback>
        </mc:AlternateContent>
      </w:r>
    </w:p>
    <w:p w14:paraId="3328C28D"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97856" behindDoc="0" locked="0" layoutInCell="1" allowOverlap="1" wp14:anchorId="7FD82377" wp14:editId="21D596ED">
                <wp:simplePos x="0" y="0"/>
                <wp:positionH relativeFrom="column">
                  <wp:posOffset>958215</wp:posOffset>
                </wp:positionH>
                <wp:positionV relativeFrom="paragraph">
                  <wp:posOffset>88265</wp:posOffset>
                </wp:positionV>
                <wp:extent cx="785495" cy="359410"/>
                <wp:effectExtent l="5715" t="12065" r="8890" b="9525"/>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59410"/>
                        </a:xfrm>
                        <a:prstGeom prst="rect">
                          <a:avLst/>
                        </a:prstGeom>
                        <a:solidFill>
                          <a:srgbClr val="F2F2F2"/>
                        </a:solidFill>
                        <a:ln w="9525">
                          <a:solidFill>
                            <a:srgbClr val="000000"/>
                          </a:solidFill>
                          <a:miter lim="800000"/>
                          <a:headEnd/>
                          <a:tailEnd/>
                        </a:ln>
                      </wps:spPr>
                      <wps:txbx>
                        <w:txbxContent>
                          <w:p w14:paraId="175E952F" w14:textId="77777777" w:rsidR="00E77D0B" w:rsidRPr="00A40684" w:rsidRDefault="00E77D0B" w:rsidP="00E77D0B">
                            <w:pPr>
                              <w:jc w:val="center"/>
                              <w:rPr>
                                <w:rFonts w:ascii="Arial" w:hAnsi="Arial" w:cs="Arial"/>
                                <w:b/>
                              </w:rPr>
                            </w:pPr>
                            <w:r>
                              <w:rPr>
                                <w:rFonts w:ascii="Arial" w:hAnsi="Arial" w:cs="Arial"/>
                                <w:b/>
                              </w:rPr>
                              <w:t>0.80</w:t>
                            </w:r>
                            <w:r w:rsidRPr="00A40684">
                              <w:rPr>
                                <w:rFonts w:ascii="Arial" w:hAnsi="Arial" w:cs="Arial"/>
                                <w:b/>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2377" id="Zone de texte 173" o:spid="_x0000_s1055" type="#_x0000_t202" style="position:absolute;margin-left:75.45pt;margin-top:6.95pt;width:61.85pt;height:28.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" fillcolor="#f2f2f2">
                <v:textbox>
                  <w:txbxContent>
                    <w:p w14:paraId="175E952F" w14:textId="77777777" w:rsidR="00E77D0B" w:rsidRPr="00A40684" w:rsidRDefault="00E77D0B" w:rsidP="00E77D0B">
                      <w:pPr>
                        <w:jc w:val="center"/>
                        <w:rPr>
                          <w:rFonts w:ascii="Arial" w:hAnsi="Arial" w:cs="Arial"/>
                          <w:b/>
                        </w:rPr>
                      </w:pPr>
                      <w:r>
                        <w:rPr>
                          <w:rFonts w:ascii="Arial" w:hAnsi="Arial" w:cs="Arial"/>
                          <w:b/>
                        </w:rPr>
                        <w:t>0.80</w:t>
                      </w:r>
                      <w:r w:rsidRPr="00A40684">
                        <w:rPr>
                          <w:rFonts w:ascii="Arial" w:hAnsi="Arial" w:cs="Arial"/>
                          <w:b/>
                        </w:rPr>
                        <w:t xml:space="preserve"> 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5808" behindDoc="0" locked="0" layoutInCell="1" allowOverlap="1" wp14:anchorId="1A0BBDF8" wp14:editId="4F838B97">
                <wp:simplePos x="0" y="0"/>
                <wp:positionH relativeFrom="column">
                  <wp:posOffset>3385820</wp:posOffset>
                </wp:positionH>
                <wp:positionV relativeFrom="paragraph">
                  <wp:posOffset>2396490</wp:posOffset>
                </wp:positionV>
                <wp:extent cx="800100" cy="0"/>
                <wp:effectExtent l="13970" t="5715" r="5080" b="13335"/>
                <wp:wrapNone/>
                <wp:docPr id="172" name="Connecteur droit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1E85" id="Connecteur droit 172"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188.7pt" to="329.6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4784" behindDoc="0" locked="0" layoutInCell="1" allowOverlap="1" wp14:anchorId="048EF80D" wp14:editId="7BCEB62E">
                <wp:simplePos x="0" y="0"/>
                <wp:positionH relativeFrom="column">
                  <wp:posOffset>4185920</wp:posOffset>
                </wp:positionH>
                <wp:positionV relativeFrom="paragraph">
                  <wp:posOffset>2292350</wp:posOffset>
                </wp:positionV>
                <wp:extent cx="800100" cy="114300"/>
                <wp:effectExtent l="13970" t="6350" r="5080" b="12700"/>
                <wp:wrapNone/>
                <wp:docPr id="171" name="Connecteur droit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FC11B" id="Connecteur droit 171"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6pt,180.5pt" to="392.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3760" behindDoc="0" locked="0" layoutInCell="1" allowOverlap="1" wp14:anchorId="442FEA0A" wp14:editId="7D3247B0">
                <wp:simplePos x="0" y="0"/>
                <wp:positionH relativeFrom="column">
                  <wp:posOffset>3382010</wp:posOffset>
                </wp:positionH>
                <wp:positionV relativeFrom="paragraph">
                  <wp:posOffset>2227580</wp:posOffset>
                </wp:positionV>
                <wp:extent cx="800100" cy="0"/>
                <wp:effectExtent l="10160" t="8255" r="8890" b="10795"/>
                <wp:wrapNone/>
                <wp:docPr id="170" name="Connecteur droit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F9A7" id="Connecteur droit 170"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3pt,175.4pt" to="329.3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2736" behindDoc="0" locked="0" layoutInCell="1" allowOverlap="1" wp14:anchorId="0CF524C6" wp14:editId="339080E5">
                <wp:simplePos x="0" y="0"/>
                <wp:positionH relativeFrom="column">
                  <wp:posOffset>4182110</wp:posOffset>
                </wp:positionH>
                <wp:positionV relativeFrom="paragraph">
                  <wp:posOffset>2113280</wp:posOffset>
                </wp:positionV>
                <wp:extent cx="800100" cy="114300"/>
                <wp:effectExtent l="10160" t="8255" r="8890" b="10795"/>
                <wp:wrapNone/>
                <wp:docPr id="169" name="Connecteur droit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337A0" id="Connecteur droit 169"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3pt,166.4pt" to="392.3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1712" behindDoc="0" locked="0" layoutInCell="1" allowOverlap="1" wp14:anchorId="49AD972D" wp14:editId="238D65DA">
                <wp:simplePos x="0" y="0"/>
                <wp:positionH relativeFrom="column">
                  <wp:posOffset>5789295</wp:posOffset>
                </wp:positionH>
                <wp:positionV relativeFrom="paragraph">
                  <wp:posOffset>1294130</wp:posOffset>
                </wp:positionV>
                <wp:extent cx="226060" cy="767080"/>
                <wp:effectExtent l="7620" t="8255" r="13970" b="5715"/>
                <wp:wrapNone/>
                <wp:docPr id="168" name="Connecteur droit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060" cy="767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E21EE" id="Connecteur droit 168"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5pt,101.9pt" to="473.6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0688" behindDoc="0" locked="0" layoutInCell="1" allowOverlap="1" wp14:anchorId="02892122" wp14:editId="61C8CD06">
                <wp:simplePos x="0" y="0"/>
                <wp:positionH relativeFrom="column">
                  <wp:posOffset>4986020</wp:posOffset>
                </wp:positionH>
                <wp:positionV relativeFrom="paragraph">
                  <wp:posOffset>1791970</wp:posOffset>
                </wp:positionV>
                <wp:extent cx="803275" cy="321310"/>
                <wp:effectExtent l="13970" t="10795" r="11430" b="10795"/>
                <wp:wrapNone/>
                <wp:docPr id="167" name="Connecteur droit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3213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7E147" id="Connecteur droit 167"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6pt,141.1pt" to="455.8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9664" behindDoc="0" locked="0" layoutInCell="1" allowOverlap="1" wp14:anchorId="6F6E3772" wp14:editId="72520034">
                <wp:simplePos x="0" y="0"/>
                <wp:positionH relativeFrom="column">
                  <wp:posOffset>5671185</wp:posOffset>
                </wp:positionH>
                <wp:positionV relativeFrom="paragraph">
                  <wp:posOffset>502920</wp:posOffset>
                </wp:positionV>
                <wp:extent cx="344170" cy="415290"/>
                <wp:effectExtent l="13335" t="7620" r="13970" b="5715"/>
                <wp:wrapNone/>
                <wp:docPr id="166" name="Connecteur droit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4152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BF5B8" id="Connecteur droit 166"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5pt,39.6pt" to="473.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8640" behindDoc="0" locked="0" layoutInCell="1" allowOverlap="1" wp14:anchorId="4EDECB64" wp14:editId="542DA8F3">
                <wp:simplePos x="0" y="0"/>
                <wp:positionH relativeFrom="column">
                  <wp:posOffset>4986020</wp:posOffset>
                </wp:positionH>
                <wp:positionV relativeFrom="paragraph">
                  <wp:posOffset>160020</wp:posOffset>
                </wp:positionV>
                <wp:extent cx="680720" cy="328930"/>
                <wp:effectExtent l="13970" t="7620" r="10160" b="6350"/>
                <wp:wrapNone/>
                <wp:docPr id="165" name="Connecteur droit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3289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9403" id="Connecteur droit 16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6pt,12.6pt" to="44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7616" behindDoc="0" locked="0" layoutInCell="1" allowOverlap="1" wp14:anchorId="76B74226" wp14:editId="6F719DC5">
                <wp:simplePos x="0" y="0"/>
                <wp:positionH relativeFrom="column">
                  <wp:posOffset>4185920</wp:posOffset>
                </wp:positionH>
                <wp:positionV relativeFrom="paragraph">
                  <wp:posOffset>45720</wp:posOffset>
                </wp:positionV>
                <wp:extent cx="800100" cy="114300"/>
                <wp:effectExtent l="13970" t="7620" r="5080" b="11430"/>
                <wp:wrapNone/>
                <wp:docPr id="164" name="Connecteur droit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A5EF" id="Connecteur droit 16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6pt,3.6pt" to="392.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6592" behindDoc="0" locked="0" layoutInCell="1" allowOverlap="1" wp14:anchorId="74BE730B" wp14:editId="49505D2A">
                <wp:simplePos x="0" y="0"/>
                <wp:positionH relativeFrom="column">
                  <wp:posOffset>3385820</wp:posOffset>
                </wp:positionH>
                <wp:positionV relativeFrom="paragraph">
                  <wp:posOffset>45720</wp:posOffset>
                </wp:positionV>
                <wp:extent cx="800100" cy="0"/>
                <wp:effectExtent l="13970" t="7620" r="5080" b="11430"/>
                <wp:wrapNone/>
                <wp:docPr id="163" name="Connecteur droit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A158" id="Connecteur droit 163"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3.6pt" to="32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5568" behindDoc="0" locked="0" layoutInCell="1" allowOverlap="1" wp14:anchorId="2B12EAF4" wp14:editId="0FCC4C30">
                <wp:simplePos x="0" y="0"/>
                <wp:positionH relativeFrom="column">
                  <wp:posOffset>5667375</wp:posOffset>
                </wp:positionH>
                <wp:positionV relativeFrom="paragraph">
                  <wp:posOffset>689610</wp:posOffset>
                </wp:positionV>
                <wp:extent cx="347980" cy="457200"/>
                <wp:effectExtent l="9525" t="13335" r="13970" b="5715"/>
                <wp:wrapNone/>
                <wp:docPr id="162" name="Connecteur droit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5693A" id="Connecteur droit 16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54.3pt" to="473.6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4544" behindDoc="0" locked="0" layoutInCell="1" allowOverlap="1" wp14:anchorId="2B939419" wp14:editId="57A54192">
                <wp:simplePos x="0" y="0"/>
                <wp:positionH relativeFrom="column">
                  <wp:posOffset>4980940</wp:posOffset>
                </wp:positionH>
                <wp:positionV relativeFrom="paragraph">
                  <wp:posOffset>363220</wp:posOffset>
                </wp:positionV>
                <wp:extent cx="685165" cy="328930"/>
                <wp:effectExtent l="8890" t="10795" r="10795" b="12700"/>
                <wp:wrapNone/>
                <wp:docPr id="161" name="Connecteur droit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3289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3ADD" id="Connecteur droit 16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pt,28.6pt" to="446.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3520" behindDoc="0" locked="0" layoutInCell="1" allowOverlap="1" wp14:anchorId="79D16A9B" wp14:editId="71F3C413">
                <wp:simplePos x="0" y="0"/>
                <wp:positionH relativeFrom="column">
                  <wp:posOffset>4982210</wp:posOffset>
                </wp:positionH>
                <wp:positionV relativeFrom="paragraph">
                  <wp:posOffset>1960880</wp:posOffset>
                </wp:positionV>
                <wp:extent cx="803275" cy="321310"/>
                <wp:effectExtent l="10160" t="8255" r="5715" b="13335"/>
                <wp:wrapNone/>
                <wp:docPr id="160" name="Connecteur droit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275" cy="3213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044D" id="Connecteur droit 160"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3pt,154.4pt" to="455.5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2496" behindDoc="0" locked="0" layoutInCell="1" allowOverlap="1" wp14:anchorId="2FB61233" wp14:editId="76E50DC2">
                <wp:simplePos x="0" y="0"/>
                <wp:positionH relativeFrom="column">
                  <wp:posOffset>5784850</wp:posOffset>
                </wp:positionH>
                <wp:positionV relativeFrom="paragraph">
                  <wp:posOffset>1004570</wp:posOffset>
                </wp:positionV>
                <wp:extent cx="230505" cy="787400"/>
                <wp:effectExtent l="12700" t="13970" r="13970" b="8255"/>
                <wp:wrapNone/>
                <wp:docPr id="159" name="Connecteur droit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7874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8E308" id="Connecteur droit 159"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79.1pt" to="473.6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1472" behindDoc="0" locked="0" layoutInCell="1" allowOverlap="1" wp14:anchorId="4C4DC682" wp14:editId="5EC54CF4">
                <wp:simplePos x="0" y="0"/>
                <wp:positionH relativeFrom="column">
                  <wp:posOffset>4182110</wp:posOffset>
                </wp:positionH>
                <wp:positionV relativeFrom="paragraph">
                  <wp:posOffset>246380</wp:posOffset>
                </wp:positionV>
                <wp:extent cx="800100" cy="114300"/>
                <wp:effectExtent l="10160" t="8255" r="8890" b="10795"/>
                <wp:wrapNone/>
                <wp:docPr id="158" name="Connecteur droit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734F3" id="Connecteur droit 15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3pt,19.4pt" to="39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80448" behindDoc="0" locked="0" layoutInCell="1" allowOverlap="1" wp14:anchorId="522623C7" wp14:editId="1C375BCB">
                <wp:simplePos x="0" y="0"/>
                <wp:positionH relativeFrom="column">
                  <wp:posOffset>3385820</wp:posOffset>
                </wp:positionH>
                <wp:positionV relativeFrom="paragraph">
                  <wp:posOffset>246380</wp:posOffset>
                </wp:positionV>
                <wp:extent cx="800100" cy="0"/>
                <wp:effectExtent l="13970" t="8255" r="5080" b="10795"/>
                <wp:wrapNone/>
                <wp:docPr id="157" name="Connecteur droit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4DEF4" id="Connecteur droit 15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19.4pt" to="329.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7376" behindDoc="0" locked="0" layoutInCell="1" allowOverlap="1" wp14:anchorId="12C92DB3" wp14:editId="4AEAF349">
                <wp:simplePos x="0" y="0"/>
                <wp:positionH relativeFrom="column">
                  <wp:posOffset>3385820</wp:posOffset>
                </wp:positionH>
                <wp:positionV relativeFrom="paragraph">
                  <wp:posOffset>2113280</wp:posOffset>
                </wp:positionV>
                <wp:extent cx="635" cy="557530"/>
                <wp:effectExtent l="33020" t="36830" r="33020" b="34290"/>
                <wp:wrapNone/>
                <wp:docPr id="156" name="Connecteur droit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74D8" id="Connecteur droit 156"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166.4pt" to="266.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4304" behindDoc="0" locked="0" layoutInCell="1" allowOverlap="1" wp14:anchorId="32840765" wp14:editId="0E1C794C">
                <wp:simplePos x="0" y="0"/>
                <wp:positionH relativeFrom="column">
                  <wp:posOffset>5784850</wp:posOffset>
                </wp:positionH>
                <wp:positionV relativeFrom="paragraph">
                  <wp:posOffset>1734820</wp:posOffset>
                </wp:positionV>
                <wp:extent cx="635" cy="557530"/>
                <wp:effectExtent l="31750" t="29845" r="34290" b="31750"/>
                <wp:wrapNone/>
                <wp:docPr id="155" name="Connecteur droit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F4646" id="Connecteur droit 155"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136.6pt" to="455.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3280" behindDoc="0" locked="0" layoutInCell="1" allowOverlap="1" wp14:anchorId="756616A6" wp14:editId="687FC76D">
                <wp:simplePos x="0" y="0"/>
                <wp:positionH relativeFrom="column">
                  <wp:posOffset>6014720</wp:posOffset>
                </wp:positionH>
                <wp:positionV relativeFrom="paragraph">
                  <wp:posOffset>918210</wp:posOffset>
                </wp:positionV>
                <wp:extent cx="635" cy="557530"/>
                <wp:effectExtent l="33020" t="32385" r="33020" b="29210"/>
                <wp:wrapNone/>
                <wp:docPr id="154" name="Connecteur droit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EE382" id="Connecteur droit 154"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6pt,72.3pt" to="473.6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" strokeweight="4.5pt"/>
            </w:pict>
          </mc:Fallback>
        </mc:AlternateContent>
      </w:r>
    </w:p>
    <w:p w14:paraId="3DBC7031"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79424" behindDoc="0" locked="0" layoutInCell="1" allowOverlap="1" wp14:anchorId="09129ACF" wp14:editId="29C9B47E">
                <wp:simplePos x="0" y="0"/>
                <wp:positionH relativeFrom="column">
                  <wp:posOffset>5358765</wp:posOffset>
                </wp:positionH>
                <wp:positionV relativeFrom="paragraph">
                  <wp:posOffset>25400</wp:posOffset>
                </wp:positionV>
                <wp:extent cx="635" cy="557530"/>
                <wp:effectExtent l="34290" t="34925" r="31750" b="36195"/>
                <wp:wrapNone/>
                <wp:docPr id="153" name="Connecteur droit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9217" id="Connecteur droit 15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95pt,2pt" to="42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" strokeweight="4.5pt"/>
            </w:pict>
          </mc:Fallback>
        </mc:AlternateContent>
      </w:r>
    </w:p>
    <w:p w14:paraId="0128E0E5"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910144" behindDoc="0" locked="0" layoutInCell="1" allowOverlap="1" wp14:anchorId="3A1E0F94" wp14:editId="2E487762">
                <wp:simplePos x="0" y="0"/>
                <wp:positionH relativeFrom="column">
                  <wp:posOffset>1288415</wp:posOffset>
                </wp:positionH>
                <wp:positionV relativeFrom="paragraph">
                  <wp:posOffset>152400</wp:posOffset>
                </wp:positionV>
                <wp:extent cx="0" cy="611505"/>
                <wp:effectExtent l="59690" t="9525" r="54610" b="17145"/>
                <wp:wrapNone/>
                <wp:docPr id="152" name="Connecteur droit avec flèch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F4FFF" id="Connecteur droit avec flèche 152" o:spid="_x0000_s1026" type="#_x0000_t32" style="position:absolute;margin-left:101.45pt;margin-top:12pt;width:0;height:48.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">
                <v:stroke endarrow="block"/>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906048" behindDoc="0" locked="0" layoutInCell="1" allowOverlap="1" wp14:anchorId="2D18C38B" wp14:editId="2A127647">
                <wp:simplePos x="0" y="0"/>
                <wp:positionH relativeFrom="column">
                  <wp:posOffset>3465195</wp:posOffset>
                </wp:positionH>
                <wp:positionV relativeFrom="paragraph">
                  <wp:posOffset>97155</wp:posOffset>
                </wp:positionV>
                <wp:extent cx="993140" cy="0"/>
                <wp:effectExtent l="26670" t="59055" r="18415" b="64770"/>
                <wp:wrapNone/>
                <wp:docPr id="151" name="Connecteur droit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140"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B207" id="Connecteur droit 151"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5pt,7.65pt" to="351.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" strokeweight="1.25pt">
                <v:stroke dashstyle="dash" startarrow="block" endarrow="block"/>
              </v:line>
            </w:pict>
          </mc:Fallback>
        </mc:AlternateContent>
      </w:r>
    </w:p>
    <w:p w14:paraId="1848638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noProof/>
          <w:sz w:val="22"/>
          <w:szCs w:val="22"/>
        </w:rPr>
        <mc:AlternateContent>
          <mc:Choice Requires="wps">
            <w:drawing>
              <wp:anchor distT="0" distB="0" distL="114300" distR="114300" simplePos="0" relativeHeight="251905024" behindDoc="0" locked="0" layoutInCell="1" allowOverlap="1" wp14:anchorId="21503FE9" wp14:editId="1EB09760">
                <wp:simplePos x="0" y="0"/>
                <wp:positionH relativeFrom="column">
                  <wp:posOffset>3390265</wp:posOffset>
                </wp:positionH>
                <wp:positionV relativeFrom="paragraph">
                  <wp:posOffset>107315</wp:posOffset>
                </wp:positionV>
                <wp:extent cx="1137285" cy="408940"/>
                <wp:effectExtent l="8890" t="12065" r="6350" b="7620"/>
                <wp:wrapNone/>
                <wp:docPr id="150" name="Zone de texte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08940"/>
                        </a:xfrm>
                        <a:prstGeom prst="rect">
                          <a:avLst/>
                        </a:prstGeom>
                        <a:solidFill>
                          <a:srgbClr val="F2F2F2"/>
                        </a:solidFill>
                        <a:ln w="9525">
                          <a:solidFill>
                            <a:srgbClr val="000000"/>
                          </a:solidFill>
                          <a:miter lim="800000"/>
                          <a:headEnd/>
                          <a:tailEnd/>
                        </a:ln>
                      </wps:spPr>
                      <wps:txbx>
                        <w:txbxContent>
                          <w:p w14:paraId="376CD9E8" w14:textId="77777777" w:rsidR="00E77D0B" w:rsidRPr="00BF1EE1" w:rsidRDefault="00E77D0B" w:rsidP="00E77D0B">
                            <w:pPr>
                              <w:jc w:val="center"/>
                              <w:rPr>
                                <w:b/>
                              </w:rPr>
                            </w:pPr>
                            <w:r w:rsidRPr="00BF1EE1">
                              <w:rPr>
                                <w:b/>
                              </w:rPr>
                              <w:t>1,</w:t>
                            </w:r>
                            <w:r>
                              <w:rPr>
                                <w:b/>
                              </w:rPr>
                              <w:t>20</w:t>
                            </w:r>
                            <w:r w:rsidRPr="00BF1EE1">
                              <w:rPr>
                                <w:b/>
                              </w:rPr>
                              <w:t xml:space="preserve"> m</w:t>
                            </w:r>
                            <w:r>
                              <w:rPr>
                                <w:b/>
                              </w:rPr>
                              <w:t xml:space="preserve"> entre piquets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03FE9" id="Zone de texte 150" o:spid="_x0000_s1056" type="#_x0000_t202" style="position:absolute;margin-left:266.95pt;margin-top:8.45pt;width:89.55pt;height:32.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" fillcolor="#f2f2f2">
                <v:textbox inset=".5mm,.3mm,.5mm,.3mm">
                  <w:txbxContent>
                    <w:p w14:paraId="376CD9E8" w14:textId="77777777" w:rsidR="00E77D0B" w:rsidRPr="00BF1EE1" w:rsidRDefault="00E77D0B" w:rsidP="00E77D0B">
                      <w:pPr>
                        <w:jc w:val="center"/>
                        <w:rPr>
                          <w:b/>
                        </w:rPr>
                      </w:pPr>
                      <w:r w:rsidRPr="00BF1EE1">
                        <w:rPr>
                          <w:b/>
                        </w:rPr>
                        <w:t>1,</w:t>
                      </w:r>
                      <w:r>
                        <w:rPr>
                          <w:b/>
                        </w:rPr>
                        <w:t>20</w:t>
                      </w:r>
                      <w:r w:rsidRPr="00BF1EE1">
                        <w:rPr>
                          <w:b/>
                        </w:rPr>
                        <w:t xml:space="preserve"> m</w:t>
                      </w:r>
                      <w:r>
                        <w:rPr>
                          <w:b/>
                        </w:rPr>
                        <w:t xml:space="preserve"> entre piquets</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8880" behindDoc="0" locked="0" layoutInCell="1" allowOverlap="1" wp14:anchorId="77AC0D85" wp14:editId="1E8FAABE">
                <wp:simplePos x="0" y="0"/>
                <wp:positionH relativeFrom="column">
                  <wp:posOffset>1983740</wp:posOffset>
                </wp:positionH>
                <wp:positionV relativeFrom="paragraph">
                  <wp:posOffset>52705</wp:posOffset>
                </wp:positionV>
                <wp:extent cx="723265" cy="359410"/>
                <wp:effectExtent l="12065" t="5080" r="7620" b="6985"/>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59410"/>
                        </a:xfrm>
                        <a:prstGeom prst="rect">
                          <a:avLst/>
                        </a:prstGeom>
                        <a:solidFill>
                          <a:srgbClr val="F2F2F2"/>
                        </a:solidFill>
                        <a:ln w="9525">
                          <a:solidFill>
                            <a:srgbClr val="000000"/>
                          </a:solidFill>
                          <a:miter lim="800000"/>
                          <a:headEnd/>
                          <a:tailEnd/>
                        </a:ln>
                      </wps:spPr>
                      <wps:txbx>
                        <w:txbxContent>
                          <w:p w14:paraId="50920B11" w14:textId="77777777" w:rsidR="00E77D0B" w:rsidRPr="00A40684" w:rsidRDefault="00E77D0B" w:rsidP="00E77D0B">
                            <w:pPr>
                              <w:jc w:val="center"/>
                              <w:rPr>
                                <w:rFonts w:ascii="Arial" w:hAnsi="Arial" w:cs="Arial"/>
                                <w:b/>
                              </w:rPr>
                            </w:pPr>
                            <w:r>
                              <w:rPr>
                                <w:rFonts w:ascii="Arial" w:hAnsi="Arial" w:cs="Arial"/>
                                <w:b/>
                              </w:rPr>
                              <w:t>0,40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0D85" id="Zone de texte 149" o:spid="_x0000_s1057" type="#_x0000_t202" style="position:absolute;margin-left:156.2pt;margin-top:4.15pt;width:56.95pt;height:28.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" fillcolor="#f2f2f2">
                <v:textbox>
                  <w:txbxContent>
                    <w:p w14:paraId="50920B11" w14:textId="77777777" w:rsidR="00E77D0B" w:rsidRPr="00A40684" w:rsidRDefault="00E77D0B" w:rsidP="00E77D0B">
                      <w:pPr>
                        <w:jc w:val="center"/>
                        <w:rPr>
                          <w:rFonts w:ascii="Arial" w:hAnsi="Arial" w:cs="Arial"/>
                          <w:b/>
                        </w:rPr>
                      </w:pPr>
                      <w:r>
                        <w:rPr>
                          <w:rFonts w:ascii="Arial" w:hAnsi="Arial" w:cs="Arial"/>
                          <w:b/>
                        </w:rPr>
                        <w:t>0,40 m</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2256" behindDoc="0" locked="0" layoutInCell="1" allowOverlap="1" wp14:anchorId="08960595" wp14:editId="7E60CE56">
                <wp:simplePos x="0" y="0"/>
                <wp:positionH relativeFrom="column">
                  <wp:posOffset>909955</wp:posOffset>
                </wp:positionH>
                <wp:positionV relativeFrom="paragraph">
                  <wp:posOffset>131445</wp:posOffset>
                </wp:positionV>
                <wp:extent cx="720090" cy="74930"/>
                <wp:effectExtent l="5080" t="7620" r="8255" b="12700"/>
                <wp:wrapNone/>
                <wp:docPr id="148" name="Connecteur droit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0090" cy="749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A2D60" id="Connecteur droit 148"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0.35pt" to="128.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1232" behindDoc="0" locked="0" layoutInCell="1" allowOverlap="1" wp14:anchorId="62D8B5B2" wp14:editId="2EBF62A1">
                <wp:simplePos x="0" y="0"/>
                <wp:positionH relativeFrom="column">
                  <wp:posOffset>951230</wp:posOffset>
                </wp:positionH>
                <wp:positionV relativeFrom="paragraph">
                  <wp:posOffset>688975</wp:posOffset>
                </wp:positionV>
                <wp:extent cx="929640" cy="170180"/>
                <wp:effectExtent l="8255" t="12700" r="5080" b="7620"/>
                <wp:wrapNone/>
                <wp:docPr id="147" name="Connecteur droit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9640" cy="1701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79461" id="Connecteur droit 147"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54.25pt" to="148.1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70208" behindDoc="0" locked="0" layoutInCell="1" allowOverlap="1" wp14:anchorId="7F3782B7" wp14:editId="0F9EAA95">
                <wp:simplePos x="0" y="0"/>
                <wp:positionH relativeFrom="column">
                  <wp:posOffset>1679575</wp:posOffset>
                </wp:positionH>
                <wp:positionV relativeFrom="paragraph">
                  <wp:posOffset>131445</wp:posOffset>
                </wp:positionV>
                <wp:extent cx="199390" cy="457200"/>
                <wp:effectExtent l="12700" t="7620" r="6985" b="11430"/>
                <wp:wrapNone/>
                <wp:docPr id="146" name="Connecteur droit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C3687" id="Connecteur droit 146"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5pt,10.35pt" to="147.9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9184" behindDoc="0" locked="0" layoutInCell="1" allowOverlap="1" wp14:anchorId="5502D298" wp14:editId="68560176">
                <wp:simplePos x="0" y="0"/>
                <wp:positionH relativeFrom="column">
                  <wp:posOffset>955675</wp:posOffset>
                </wp:positionH>
                <wp:positionV relativeFrom="paragraph">
                  <wp:posOffset>371475</wp:posOffset>
                </wp:positionV>
                <wp:extent cx="720090" cy="74930"/>
                <wp:effectExtent l="12700" t="9525" r="10160" b="10795"/>
                <wp:wrapNone/>
                <wp:docPr id="145" name="Connecteur droit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0090" cy="749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45BB9" id="Connecteur droit 145" o:spid="_x0000_s1026" style="position:absolute;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29.25pt" to="131.9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8160" behindDoc="0" locked="0" layoutInCell="1" allowOverlap="1" wp14:anchorId="4682E974" wp14:editId="2742DBF6">
                <wp:simplePos x="0" y="0"/>
                <wp:positionH relativeFrom="column">
                  <wp:posOffset>1675765</wp:posOffset>
                </wp:positionH>
                <wp:positionV relativeFrom="paragraph">
                  <wp:posOffset>371475</wp:posOffset>
                </wp:positionV>
                <wp:extent cx="198755" cy="457200"/>
                <wp:effectExtent l="8890" t="9525" r="11430" b="9525"/>
                <wp:wrapNone/>
                <wp:docPr id="144" name="Connecteur droit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07A20" id="Connecteur droit 144" o:spid="_x0000_s1026" style="position:absolute;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5pt,29.25pt" to="147.6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7136" behindDoc="0" locked="0" layoutInCell="1" allowOverlap="1" wp14:anchorId="4AFD3785" wp14:editId="6F47CA45">
                <wp:simplePos x="0" y="0"/>
                <wp:positionH relativeFrom="column">
                  <wp:posOffset>1677035</wp:posOffset>
                </wp:positionH>
                <wp:positionV relativeFrom="paragraph">
                  <wp:posOffset>131445</wp:posOffset>
                </wp:positionV>
                <wp:extent cx="635" cy="557530"/>
                <wp:effectExtent l="29210" t="36195" r="36830" b="34925"/>
                <wp:wrapNone/>
                <wp:docPr id="143" name="Connecteur droit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CEED" id="Connecteur droit 14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10.35pt" to="132.1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6112" behindDoc="0" locked="0" layoutInCell="1" allowOverlap="1" wp14:anchorId="3027BAEB" wp14:editId="7F3A9AF7">
                <wp:simplePos x="0" y="0"/>
                <wp:positionH relativeFrom="column">
                  <wp:posOffset>944880</wp:posOffset>
                </wp:positionH>
                <wp:positionV relativeFrom="paragraph">
                  <wp:posOffset>901065</wp:posOffset>
                </wp:positionV>
                <wp:extent cx="929640" cy="172720"/>
                <wp:effectExtent l="11430" t="5715" r="11430" b="12065"/>
                <wp:wrapNone/>
                <wp:docPr id="142" name="Connecteur droit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640" cy="1727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AABAB" id="Connecteur droit 142"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70.95pt" to="147.6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">
                <v:stroke dashstyle="1 1" endcap="round"/>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5088" behindDoc="0" locked="0" layoutInCell="1" allowOverlap="1" wp14:anchorId="0657EE85" wp14:editId="7666104C">
                <wp:simplePos x="0" y="0"/>
                <wp:positionH relativeFrom="column">
                  <wp:posOffset>1878330</wp:posOffset>
                </wp:positionH>
                <wp:positionV relativeFrom="paragraph">
                  <wp:posOffset>516255</wp:posOffset>
                </wp:positionV>
                <wp:extent cx="635" cy="557530"/>
                <wp:effectExtent l="30480" t="30480" r="35560" b="31115"/>
                <wp:wrapNone/>
                <wp:docPr id="141" name="Connecteur droit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73CD2" id="Connecteur droit 141"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pt,40.65pt" to="147.9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4064" behindDoc="0" locked="0" layoutInCell="1" allowOverlap="1" wp14:anchorId="448C255A" wp14:editId="4F81BD58">
                <wp:simplePos x="0" y="0"/>
                <wp:positionH relativeFrom="column">
                  <wp:posOffset>957580</wp:posOffset>
                </wp:positionH>
                <wp:positionV relativeFrom="paragraph">
                  <wp:posOffset>31115</wp:posOffset>
                </wp:positionV>
                <wp:extent cx="635" cy="557530"/>
                <wp:effectExtent l="33655" t="31115" r="32385" b="30480"/>
                <wp:wrapNone/>
                <wp:docPr id="140" name="Connecteur droit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59891" id="Connecteur droit 140"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2.45pt" to="75.4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" strokeweight="4.5pt"/>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63040" behindDoc="0" locked="0" layoutInCell="1" allowOverlap="1" wp14:anchorId="3F49B608" wp14:editId="09D91B50">
                <wp:simplePos x="0" y="0"/>
                <wp:positionH relativeFrom="column">
                  <wp:posOffset>949960</wp:posOffset>
                </wp:positionH>
                <wp:positionV relativeFrom="paragraph">
                  <wp:posOffset>730885</wp:posOffset>
                </wp:positionV>
                <wp:extent cx="635" cy="557530"/>
                <wp:effectExtent l="35560" t="35560" r="30480" b="35560"/>
                <wp:wrapNone/>
                <wp:docPr id="139" name="Connecteur droit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B1ECB" id="Connecteur droit 139"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57.55pt" to="74.8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" strokeweight="4.5pt"/>
            </w:pict>
          </mc:Fallback>
        </mc:AlternateContent>
      </w:r>
    </w:p>
    <w:p w14:paraId="2C1FA7B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99904" behindDoc="0" locked="0" layoutInCell="1" allowOverlap="1" wp14:anchorId="68F98DB3" wp14:editId="48BDEA5D">
                <wp:simplePos x="0" y="0"/>
                <wp:positionH relativeFrom="column">
                  <wp:posOffset>631190</wp:posOffset>
                </wp:positionH>
                <wp:positionV relativeFrom="paragraph">
                  <wp:posOffset>128905</wp:posOffset>
                </wp:positionV>
                <wp:extent cx="0" cy="878840"/>
                <wp:effectExtent l="59690" t="24130" r="64135" b="20955"/>
                <wp:wrapNone/>
                <wp:docPr id="138" name="Connecteur droit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884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F714" id="Connecteur droit 138"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10.15pt" to="49.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" strokeweight="1.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901952" behindDoc="0" locked="0" layoutInCell="1" allowOverlap="1" wp14:anchorId="38D4BF90" wp14:editId="54C5BF9E">
                <wp:simplePos x="0" y="0"/>
                <wp:positionH relativeFrom="column">
                  <wp:posOffset>1880870</wp:posOffset>
                </wp:positionH>
                <wp:positionV relativeFrom="paragraph">
                  <wp:posOffset>57785</wp:posOffset>
                </wp:positionV>
                <wp:extent cx="281940" cy="717550"/>
                <wp:effectExtent l="61595" t="38735" r="56515" b="34290"/>
                <wp:wrapNone/>
                <wp:docPr id="137" name="Connecteur droit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940" cy="71755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62250" id="Connecteur droit 137" o:spid="_x0000_s1026" style="position:absolute;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4.55pt" to="170.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" strokeweight="1.25pt">
                <v:stroke dashstyle="dash" startarrow="block" endarrow="block"/>
              </v:line>
            </w:pict>
          </mc:Fallback>
        </mc:AlternateContent>
      </w:r>
    </w:p>
    <w:p w14:paraId="5572AD47" w14:textId="77777777" w:rsidR="00E77D0B" w:rsidRPr="00E77D0B" w:rsidRDefault="00E77D0B" w:rsidP="00E77D0B">
      <w:pPr>
        <w:rPr>
          <w:rFonts w:ascii="Verdana" w:eastAsia="Times New Roman" w:hAnsi="Verdana" w:cs="Arial"/>
          <w:b/>
          <w:sz w:val="22"/>
          <w:szCs w:val="22"/>
          <w:u w:val="single"/>
        </w:rPr>
      </w:pPr>
    </w:p>
    <w:p w14:paraId="2B6E540C"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900928" behindDoc="0" locked="0" layoutInCell="1" allowOverlap="1" wp14:anchorId="4154F51A" wp14:editId="734BC514">
                <wp:simplePos x="0" y="0"/>
                <wp:positionH relativeFrom="column">
                  <wp:posOffset>825500</wp:posOffset>
                </wp:positionH>
                <wp:positionV relativeFrom="paragraph">
                  <wp:posOffset>62865</wp:posOffset>
                </wp:positionV>
                <wp:extent cx="971550" cy="100330"/>
                <wp:effectExtent l="25400" t="62865" r="31750" b="65405"/>
                <wp:wrapNone/>
                <wp:docPr id="136" name="Connecteur droit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10033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7A79" id="Connecteur droit 136"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95pt" to="1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" strokeweight="1.25pt">
                <v:stroke dashstyle="dash" startarrow="block" endarrow="block"/>
              </v:lin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907072" behindDoc="0" locked="0" layoutInCell="1" allowOverlap="1" wp14:anchorId="3CD479EA" wp14:editId="3E55E458">
                <wp:simplePos x="0" y="0"/>
                <wp:positionH relativeFrom="column">
                  <wp:posOffset>3319145</wp:posOffset>
                </wp:positionH>
                <wp:positionV relativeFrom="paragraph">
                  <wp:posOffset>95885</wp:posOffset>
                </wp:positionV>
                <wp:extent cx="2248535" cy="519430"/>
                <wp:effectExtent l="13970" t="10160" r="13970" b="13335"/>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519430"/>
                        </a:xfrm>
                        <a:prstGeom prst="rect">
                          <a:avLst/>
                        </a:prstGeom>
                        <a:solidFill>
                          <a:srgbClr val="D8D8D8"/>
                        </a:solidFill>
                        <a:ln w="9525">
                          <a:solidFill>
                            <a:srgbClr val="000000"/>
                          </a:solidFill>
                          <a:miter lim="800000"/>
                          <a:headEnd/>
                          <a:tailEnd/>
                        </a:ln>
                      </wps:spPr>
                      <wps:txbx>
                        <w:txbxContent>
                          <w:p w14:paraId="05535C72" w14:textId="77777777" w:rsidR="00E77D0B" w:rsidRPr="00BF1EE1" w:rsidRDefault="00E77D0B" w:rsidP="00E77D0B">
                            <w:pPr>
                              <w:jc w:val="center"/>
                              <w:rPr>
                                <w:b/>
                              </w:rPr>
                            </w:pPr>
                            <w:r>
                              <w:rPr>
                                <w:b/>
                              </w:rPr>
                              <w:t>Les Piquets extérieurs du Virage sont disposés en ARC de cercle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79EA" id="Zone de texte 135" o:spid="_x0000_s1058" type="#_x0000_t202" style="position:absolute;margin-left:261.35pt;margin-top:7.55pt;width:177.05pt;height:40.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" fillcolor="#d8d8d8">
                <v:textbox inset=".5mm,.3mm,.5mm,.3mm">
                  <w:txbxContent>
                    <w:p w14:paraId="05535C72" w14:textId="77777777" w:rsidR="00E77D0B" w:rsidRPr="00BF1EE1" w:rsidRDefault="00E77D0B" w:rsidP="00E77D0B">
                      <w:pPr>
                        <w:jc w:val="center"/>
                        <w:rPr>
                          <w:b/>
                        </w:rPr>
                      </w:pPr>
                      <w:r>
                        <w:rPr>
                          <w:b/>
                        </w:rPr>
                        <w:t>Les Piquets extérieurs du Virage sont disposés en ARC de cercle</w:t>
                      </w:r>
                    </w:p>
                  </w:txbxContent>
                </v:textbox>
              </v:shape>
            </w:pict>
          </mc:Fallback>
        </mc:AlternateContent>
      </w:r>
      <w:r w:rsidRPr="00E77D0B">
        <w:rPr>
          <w:rFonts w:ascii="Verdana" w:eastAsia="Times New Roman" w:hAnsi="Verdana" w:cs="Arial"/>
          <w:b/>
          <w:noProof/>
          <w:sz w:val="22"/>
          <w:szCs w:val="22"/>
          <w:u w:val="single"/>
        </w:rPr>
        <mc:AlternateContent>
          <mc:Choice Requires="wps">
            <w:drawing>
              <wp:anchor distT="0" distB="0" distL="114300" distR="114300" simplePos="0" relativeHeight="251896832" behindDoc="0" locked="0" layoutInCell="1" allowOverlap="1" wp14:anchorId="0025D1C0" wp14:editId="45EC54B1">
                <wp:simplePos x="0" y="0"/>
                <wp:positionH relativeFrom="column">
                  <wp:posOffset>-74295</wp:posOffset>
                </wp:positionH>
                <wp:positionV relativeFrom="paragraph">
                  <wp:posOffset>95885</wp:posOffset>
                </wp:positionV>
                <wp:extent cx="640080" cy="359410"/>
                <wp:effectExtent l="11430" t="10160" r="5715" b="11430"/>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59410"/>
                        </a:xfrm>
                        <a:prstGeom prst="rect">
                          <a:avLst/>
                        </a:prstGeom>
                        <a:solidFill>
                          <a:srgbClr val="F2F2F2"/>
                        </a:solidFill>
                        <a:ln w="9525">
                          <a:solidFill>
                            <a:srgbClr val="000000"/>
                          </a:solidFill>
                          <a:miter lim="800000"/>
                          <a:headEnd/>
                          <a:tailEnd/>
                        </a:ln>
                      </wps:spPr>
                      <wps:txbx>
                        <w:txbxContent>
                          <w:p w14:paraId="3C2A165B" w14:textId="77777777" w:rsidR="00E77D0B" w:rsidRPr="00A40684" w:rsidRDefault="00E77D0B" w:rsidP="00E77D0B">
                            <w:pPr>
                              <w:jc w:val="center"/>
                              <w:rPr>
                                <w:rFonts w:ascii="Arial" w:hAnsi="Arial" w:cs="Arial"/>
                                <w:b/>
                              </w:rPr>
                            </w:pPr>
                            <w:r w:rsidRPr="00A40684">
                              <w:rPr>
                                <w:rFonts w:ascii="Arial" w:hAnsi="Arial" w:cs="Arial"/>
                                <w:b/>
                              </w:rPr>
                              <w:t>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D1C0" id="Zone de texte 134" o:spid="_x0000_s1059" type="#_x0000_t202" style="position:absolute;margin-left:-5.85pt;margin-top:7.55pt;width:50.4pt;height:28.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" fillcolor="#f2f2f2">
                <v:textbox>
                  <w:txbxContent>
                    <w:p w14:paraId="3C2A165B" w14:textId="77777777" w:rsidR="00E77D0B" w:rsidRPr="00A40684" w:rsidRDefault="00E77D0B" w:rsidP="00E77D0B">
                      <w:pPr>
                        <w:jc w:val="center"/>
                        <w:rPr>
                          <w:rFonts w:ascii="Arial" w:hAnsi="Arial" w:cs="Arial"/>
                          <w:b/>
                        </w:rPr>
                      </w:pPr>
                      <w:r w:rsidRPr="00A40684">
                        <w:rPr>
                          <w:rFonts w:ascii="Arial" w:hAnsi="Arial" w:cs="Arial"/>
                          <w:b/>
                        </w:rPr>
                        <w:t>1 m</w:t>
                      </w:r>
                    </w:p>
                  </w:txbxContent>
                </v:textbox>
              </v:shape>
            </w:pict>
          </mc:Fallback>
        </mc:AlternateContent>
      </w:r>
    </w:p>
    <w:p w14:paraId="429B2B06" w14:textId="77777777" w:rsidR="00E77D0B" w:rsidRPr="00E77D0B" w:rsidRDefault="00E77D0B" w:rsidP="00E77D0B">
      <w:pPr>
        <w:rPr>
          <w:rFonts w:ascii="Verdana" w:eastAsia="Times New Roman" w:hAnsi="Verdana" w:cs="Arial"/>
          <w:b/>
          <w:sz w:val="22"/>
          <w:szCs w:val="22"/>
          <w:u w:val="single"/>
        </w:rPr>
      </w:pPr>
    </w:p>
    <w:p w14:paraId="55CE56C7" w14:textId="77777777" w:rsidR="00E77D0B" w:rsidRPr="00E77D0B" w:rsidRDefault="00E77D0B" w:rsidP="00E77D0B">
      <w:pPr>
        <w:rPr>
          <w:rFonts w:ascii="Verdana" w:eastAsia="Times New Roman" w:hAnsi="Verdana" w:cs="Arial"/>
          <w:b/>
          <w:sz w:val="22"/>
          <w:szCs w:val="22"/>
          <w:u w:val="single"/>
        </w:rPr>
      </w:pPr>
    </w:p>
    <w:p w14:paraId="67E3E2B6" w14:textId="77777777" w:rsidR="00E77D0B" w:rsidRPr="00E77D0B" w:rsidRDefault="00E77D0B" w:rsidP="00E77D0B">
      <w:pPr>
        <w:rPr>
          <w:rFonts w:ascii="Verdana" w:eastAsia="Times New Roman" w:hAnsi="Verdana" w:cs="Arial"/>
          <w:b/>
          <w:sz w:val="22"/>
          <w:szCs w:val="22"/>
          <w:u w:val="single"/>
        </w:rPr>
      </w:pPr>
    </w:p>
    <w:p w14:paraId="2C7D58D4" w14:textId="77777777" w:rsidR="00E77D0B" w:rsidRPr="00E77D0B" w:rsidRDefault="00E77D0B" w:rsidP="00E77D0B">
      <w:pPr>
        <w:rPr>
          <w:rFonts w:ascii="Verdana" w:eastAsia="Times New Roman" w:hAnsi="Verdana" w:cs="Arial"/>
          <w:b/>
          <w:sz w:val="22"/>
          <w:szCs w:val="22"/>
          <w:u w:val="single"/>
        </w:rPr>
      </w:pPr>
    </w:p>
    <w:p w14:paraId="5FC58864" w14:textId="77777777" w:rsidR="00E77D0B" w:rsidRPr="00E77D0B" w:rsidRDefault="00E77D0B" w:rsidP="00E77D0B">
      <w:pPr>
        <w:rPr>
          <w:rFonts w:ascii="Verdana" w:eastAsia="Times New Roman" w:hAnsi="Verdana" w:cs="Arial"/>
          <w:b/>
          <w:sz w:val="22"/>
          <w:szCs w:val="22"/>
          <w:u w:val="single"/>
        </w:rPr>
      </w:pPr>
      <w:r w:rsidRPr="00E77D0B">
        <w:rPr>
          <w:rFonts w:ascii="Verdana" w:eastAsia="Times New Roman" w:hAnsi="Verdana" w:cs="Arial"/>
          <w:b/>
          <w:noProof/>
          <w:sz w:val="22"/>
          <w:szCs w:val="22"/>
          <w:u w:val="single"/>
        </w:rPr>
        <mc:AlternateContent>
          <mc:Choice Requires="wps">
            <w:drawing>
              <wp:anchor distT="0" distB="0" distL="114300" distR="114300" simplePos="0" relativeHeight="251875328" behindDoc="0" locked="0" layoutInCell="1" allowOverlap="1" wp14:anchorId="1679EF02" wp14:editId="5ED2E662">
                <wp:simplePos x="0" y="0"/>
                <wp:positionH relativeFrom="column">
                  <wp:posOffset>4672965</wp:posOffset>
                </wp:positionH>
                <wp:positionV relativeFrom="paragraph">
                  <wp:posOffset>133985</wp:posOffset>
                </wp:positionV>
                <wp:extent cx="635" cy="557530"/>
                <wp:effectExtent l="34290" t="29210" r="31750" b="32385"/>
                <wp:wrapNone/>
                <wp:docPr id="133" name="Connecteur droit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3EB6F" id="Connecteur droit 13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95pt,10.55pt" to="36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" strokeweight="4.5pt"/>
            </w:pict>
          </mc:Fallback>
        </mc:AlternateContent>
      </w:r>
    </w:p>
    <w:p w14:paraId="380E5A31" w14:textId="77777777" w:rsidR="00E77D0B" w:rsidRPr="00E77D0B" w:rsidRDefault="00E77D0B" w:rsidP="00E77D0B">
      <w:pPr>
        <w:rPr>
          <w:rFonts w:ascii="Verdana" w:eastAsia="Times New Roman" w:hAnsi="Verdana" w:cs="Arial"/>
          <w:b/>
          <w:sz w:val="22"/>
          <w:szCs w:val="22"/>
          <w:u w:val="single"/>
        </w:rPr>
      </w:pPr>
    </w:p>
    <w:p w14:paraId="19A6D8ED" w14:textId="77777777" w:rsidR="00E77D0B" w:rsidRPr="00E77D0B" w:rsidRDefault="00E77D0B" w:rsidP="00E77D0B">
      <w:pPr>
        <w:rPr>
          <w:rFonts w:ascii="Verdana" w:eastAsia="Times New Roman" w:hAnsi="Verdana" w:cs="Arial"/>
          <w:b/>
          <w:sz w:val="22"/>
          <w:szCs w:val="22"/>
          <w:u w:val="single"/>
        </w:rPr>
      </w:pPr>
    </w:p>
    <w:p w14:paraId="30DCCEBF" w14:textId="77777777" w:rsidR="00E77D0B" w:rsidRPr="00E77D0B" w:rsidRDefault="00E77D0B" w:rsidP="00E77D0B">
      <w:pPr>
        <w:rPr>
          <w:rFonts w:ascii="Verdana" w:eastAsia="Times New Roman" w:hAnsi="Verdana" w:cs="Arial"/>
          <w:b/>
          <w:sz w:val="22"/>
          <w:szCs w:val="22"/>
          <w:u w:val="single"/>
        </w:rPr>
      </w:pPr>
    </w:p>
    <w:p w14:paraId="21F43647" w14:textId="77777777" w:rsidR="00E77D0B" w:rsidRPr="00E77D0B" w:rsidRDefault="00E77D0B" w:rsidP="00E77D0B">
      <w:pPr>
        <w:rPr>
          <w:rFonts w:ascii="Verdana" w:eastAsia="Times New Roman" w:hAnsi="Verdana" w:cs="Arial"/>
          <w:b/>
          <w:sz w:val="22"/>
          <w:szCs w:val="22"/>
          <w:u w:val="single"/>
        </w:rPr>
      </w:pPr>
    </w:p>
    <w:p w14:paraId="30D300CF"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u w:val="single"/>
        </w:rPr>
        <w:t>- Obstacle obligatoire en Brevet, Classe 1 et Classe 2</w:t>
      </w:r>
    </w:p>
    <w:p w14:paraId="29D2D5D3" w14:textId="77777777" w:rsidR="00E77D0B" w:rsidRPr="00E77D0B" w:rsidRDefault="00E77D0B" w:rsidP="00E77D0B">
      <w:pPr>
        <w:rPr>
          <w:rFonts w:ascii="Verdana" w:eastAsia="Times New Roman" w:hAnsi="Verdana"/>
          <w:b/>
          <w:sz w:val="22"/>
          <w:szCs w:val="22"/>
          <w:u w:val="single"/>
        </w:rPr>
      </w:pPr>
    </w:p>
    <w:p w14:paraId="1861C437" w14:textId="77777777" w:rsidR="00E77D0B" w:rsidRPr="00E77D0B" w:rsidRDefault="00E77D0B" w:rsidP="00E77D0B">
      <w:pPr>
        <w:rPr>
          <w:rFonts w:ascii="Verdana" w:eastAsia="Times New Roman" w:hAnsi="Verdana"/>
          <w:sz w:val="22"/>
          <w:szCs w:val="22"/>
          <w:lang w:eastAsia="zh-CN"/>
        </w:rPr>
      </w:pPr>
      <w:r w:rsidRPr="00E77D0B">
        <w:rPr>
          <w:rFonts w:ascii="Verdana" w:eastAsia="Times New Roman" w:hAnsi="Verdana"/>
          <w:sz w:val="22"/>
          <w:szCs w:val="22"/>
          <w:lang w:eastAsia="zh-CN"/>
        </w:rPr>
        <w:t>Entrée-Sortie l = 1,40 m, largeur du virage de 1,40 m à 1,90 m variant proportionnellement à l'angle de l'obtus au droit.</w:t>
      </w:r>
    </w:p>
    <w:p w14:paraId="79B12D2C" w14:textId="77777777" w:rsidR="00E77D0B" w:rsidRPr="00E77D0B" w:rsidRDefault="00E77D0B" w:rsidP="00E77D0B">
      <w:pPr>
        <w:rPr>
          <w:rFonts w:ascii="Verdana" w:eastAsia="Times New Roman" w:hAnsi="Verdana"/>
          <w:sz w:val="22"/>
          <w:szCs w:val="22"/>
          <w:lang w:eastAsia="zh-CN"/>
        </w:rPr>
      </w:pPr>
      <w:r w:rsidRPr="00E77D0B">
        <w:rPr>
          <w:rFonts w:ascii="Verdana" w:eastAsia="Times New Roman" w:hAnsi="Verdana"/>
          <w:sz w:val="22"/>
          <w:szCs w:val="22"/>
          <w:lang w:eastAsia="zh-CN"/>
        </w:rPr>
        <w:t xml:space="preserve">Les Piquets extérieurs du Virage sont disposés en ARC de cercle et équidistants de 1.25 m </w:t>
      </w:r>
      <w:r w:rsidRPr="00E77D0B">
        <w:rPr>
          <w:rFonts w:ascii="Verdana" w:eastAsia="Times New Roman" w:hAnsi="Verdana"/>
          <w:b/>
          <w:bCs/>
          <w:sz w:val="22"/>
          <w:szCs w:val="22"/>
          <w:lang w:eastAsia="zh-CN"/>
        </w:rPr>
        <w:t>environ</w:t>
      </w:r>
      <w:r w:rsidRPr="00E77D0B">
        <w:rPr>
          <w:rFonts w:ascii="Verdana" w:eastAsia="Times New Roman" w:hAnsi="Verdana"/>
          <w:sz w:val="22"/>
          <w:szCs w:val="22"/>
          <w:lang w:eastAsia="zh-CN"/>
        </w:rPr>
        <w:t>.</w:t>
      </w:r>
    </w:p>
    <w:p w14:paraId="1D1EDDDC" w14:textId="77777777" w:rsidR="00E77D0B" w:rsidRPr="00E77D0B" w:rsidRDefault="00E77D0B" w:rsidP="00E77D0B">
      <w:pPr>
        <w:rPr>
          <w:rFonts w:ascii="Verdana" w:eastAsia="Arial" w:hAnsi="Verdana"/>
          <w:sz w:val="22"/>
          <w:szCs w:val="22"/>
          <w:lang w:eastAsia="zh-CN"/>
        </w:rPr>
      </w:pPr>
      <w:r w:rsidRPr="00E77D0B">
        <w:rPr>
          <w:rFonts w:ascii="Verdana" w:eastAsia="Times New Roman" w:hAnsi="Verdana"/>
          <w:sz w:val="22"/>
          <w:szCs w:val="22"/>
          <w:lang w:eastAsia="zh-CN"/>
        </w:rPr>
        <w:t>Dimension du trapèze central : base 1 m, sommet 0.40 m, hauteur sur l’axe central 0.80 m, dimension identique pour toutes les classes.</w:t>
      </w:r>
    </w:p>
    <w:p w14:paraId="4431F18D" w14:textId="77777777" w:rsidR="00E77D0B" w:rsidRPr="00E77D0B" w:rsidRDefault="00E77D0B" w:rsidP="00E77D0B">
      <w:pPr>
        <w:rPr>
          <w:rFonts w:ascii="Verdana" w:eastAsia="Times New Roman" w:hAnsi="Verdana"/>
          <w:sz w:val="22"/>
          <w:szCs w:val="22"/>
          <w:lang w:eastAsia="zh-CN"/>
        </w:rPr>
      </w:pPr>
      <w:r w:rsidRPr="00E77D0B">
        <w:rPr>
          <w:rFonts w:ascii="Verdana" w:eastAsia="Times New Roman" w:hAnsi="Verdana"/>
          <w:sz w:val="22"/>
          <w:szCs w:val="22"/>
          <w:lang w:eastAsia="zh-CN"/>
        </w:rPr>
        <w:t xml:space="preserve">Zone </w:t>
      </w:r>
      <w:r w:rsidRPr="00E77D0B">
        <w:rPr>
          <w:rFonts w:ascii="Verdana" w:eastAsia="Times New Roman" w:hAnsi="Verdana"/>
          <w:b/>
          <w:bCs/>
          <w:color w:val="FF0000"/>
          <w:sz w:val="22"/>
          <w:szCs w:val="22"/>
          <w:lang w:eastAsia="zh-CN"/>
        </w:rPr>
        <w:t>latérale</w:t>
      </w:r>
      <w:r w:rsidRPr="00E77D0B">
        <w:rPr>
          <w:rFonts w:ascii="Verdana" w:eastAsia="Times New Roman" w:hAnsi="Verdana"/>
          <w:color w:val="FF0000"/>
          <w:sz w:val="22"/>
          <w:szCs w:val="22"/>
          <w:lang w:eastAsia="zh-CN"/>
        </w:rPr>
        <w:t xml:space="preserve"> </w:t>
      </w:r>
      <w:r w:rsidRPr="00E77D0B">
        <w:rPr>
          <w:rFonts w:ascii="Verdana" w:eastAsia="Times New Roman" w:hAnsi="Verdana"/>
          <w:sz w:val="22"/>
          <w:szCs w:val="22"/>
          <w:lang w:eastAsia="zh-CN"/>
        </w:rPr>
        <w:t>de 1m sur tout l'obstacle en Classe 2.</w:t>
      </w:r>
    </w:p>
    <w:p w14:paraId="4B0C83A4" w14:textId="77777777" w:rsidR="00E77D0B" w:rsidRPr="00E77D0B" w:rsidRDefault="00E77D0B" w:rsidP="00E77D0B">
      <w:pPr>
        <w:rPr>
          <w:rFonts w:ascii="Verdana" w:eastAsia="Times New Roman" w:hAnsi="Verdana"/>
          <w:sz w:val="22"/>
          <w:szCs w:val="22"/>
        </w:rPr>
      </w:pPr>
    </w:p>
    <w:p w14:paraId="3A23071E"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1.</w:t>
      </w:r>
    </w:p>
    <w:p w14:paraId="6CD4C9E3" w14:textId="77777777" w:rsidR="00E77D0B" w:rsidRPr="00E77D0B" w:rsidRDefault="00E77D0B" w:rsidP="00E77D0B">
      <w:pPr>
        <w:rPr>
          <w:rFonts w:ascii="Verdana" w:eastAsia="Times New Roman" w:hAnsi="Verdana"/>
          <w:b/>
          <w:sz w:val="22"/>
          <w:szCs w:val="22"/>
          <w:u w:val="single"/>
        </w:rPr>
      </w:pPr>
    </w:p>
    <w:p w14:paraId="3A51E7F3" w14:textId="77777777" w:rsidR="00E77D0B" w:rsidRPr="00E77D0B" w:rsidRDefault="00E77D0B" w:rsidP="00E77D0B">
      <w:pPr>
        <w:rPr>
          <w:rFonts w:ascii="Verdana" w:eastAsia="Times New Roman" w:hAnsi="Verdana"/>
          <w:b/>
          <w:sz w:val="22"/>
          <w:szCs w:val="22"/>
          <w:u w:val="single"/>
        </w:rPr>
      </w:pPr>
    </w:p>
    <w:p w14:paraId="733C3110" w14:textId="77777777" w:rsidR="00E77D0B" w:rsidRPr="00E77D0B" w:rsidRDefault="00E77D0B" w:rsidP="00E77D0B">
      <w:pPr>
        <w:rPr>
          <w:rFonts w:ascii="Verdana" w:eastAsia="Times New Roman" w:hAnsi="Verdana"/>
          <w:b/>
          <w:sz w:val="22"/>
          <w:szCs w:val="22"/>
          <w:u w:val="single"/>
        </w:rPr>
      </w:pPr>
      <w:r w:rsidRPr="00E77D0B">
        <w:rPr>
          <w:rFonts w:ascii="Verdana" w:eastAsia="Times New Roman" w:hAnsi="Verdana"/>
          <w:b/>
          <w:sz w:val="22"/>
          <w:szCs w:val="22"/>
          <w:u w:val="single"/>
        </w:rPr>
        <w:t>Pénalités spécifiques en CLASSE 2.</w:t>
      </w:r>
    </w:p>
    <w:p w14:paraId="67332035" w14:textId="77777777" w:rsidR="00E77D0B" w:rsidRPr="00E77D0B" w:rsidRDefault="00E77D0B" w:rsidP="00E77D0B">
      <w:pPr>
        <w:rPr>
          <w:rFonts w:ascii="Verdana" w:eastAsia="Times New Roman" w:hAnsi="Verdana"/>
          <w:b/>
          <w:sz w:val="22"/>
          <w:szCs w:val="22"/>
          <w:u w:val="single"/>
        </w:rPr>
      </w:pPr>
    </w:p>
    <w:p w14:paraId="2F677296" w14:textId="77777777" w:rsidR="00E77D0B" w:rsidRPr="00E77D0B" w:rsidRDefault="00E77D0B" w:rsidP="00E77D0B">
      <w:pPr>
        <w:rPr>
          <w:rFonts w:ascii="Verdana" w:eastAsia="Times New Roman" w:hAnsi="Verdana"/>
          <w:sz w:val="22"/>
          <w:szCs w:val="22"/>
          <w:lang w:eastAsia="zh-CN"/>
        </w:rPr>
      </w:pPr>
    </w:p>
    <w:p w14:paraId="2EA3BC76" w14:textId="77777777" w:rsidR="00E77D0B" w:rsidRPr="00E77D0B" w:rsidRDefault="00E77D0B" w:rsidP="00E77D0B">
      <w:pPr>
        <w:tabs>
          <w:tab w:val="left" w:pos="1290"/>
        </w:tabs>
        <w:rPr>
          <w:rFonts w:ascii="Verdana" w:hAnsi="Verdana" w:cs="Arial"/>
          <w:sz w:val="22"/>
          <w:szCs w:val="22"/>
        </w:rPr>
      </w:pPr>
    </w:p>
    <w:p w14:paraId="5A81B7C8" w14:textId="77777777" w:rsidR="00E77D0B" w:rsidRPr="00E77D0B" w:rsidRDefault="00E77D0B" w:rsidP="00E77D0B">
      <w:pPr>
        <w:tabs>
          <w:tab w:val="left" w:pos="1290"/>
        </w:tabs>
        <w:rPr>
          <w:rFonts w:ascii="Verdana" w:hAnsi="Verdana" w:cs="Arial"/>
          <w:sz w:val="22"/>
          <w:szCs w:val="22"/>
        </w:rPr>
      </w:pPr>
    </w:p>
    <w:p w14:paraId="0704C44C" w14:textId="6F6647A1" w:rsidR="00E77D0B" w:rsidRPr="00E77D0B" w:rsidRDefault="00E77D0B" w:rsidP="00E77D0B">
      <w:pPr>
        <w:rPr>
          <w:rFonts w:ascii="Verdana" w:hAnsi="Verdana"/>
          <w:b/>
          <w:sz w:val="22"/>
          <w:szCs w:val="22"/>
          <w:u w:val="single"/>
        </w:rPr>
      </w:pPr>
      <w:r w:rsidRPr="00E77D0B">
        <w:rPr>
          <w:rFonts w:ascii="Verdana" w:hAnsi="Verdana"/>
          <w:b/>
          <w:sz w:val="22"/>
          <w:szCs w:val="22"/>
        </w:rPr>
        <w:t>Annexe 4 :</w:t>
      </w:r>
      <w:r>
        <w:rPr>
          <w:rFonts w:ascii="Verdana" w:hAnsi="Verdana"/>
          <w:b/>
          <w:sz w:val="22"/>
          <w:szCs w:val="22"/>
          <w:u w:val="single"/>
        </w:rPr>
        <w:t xml:space="preserve"> </w:t>
      </w:r>
      <w:r w:rsidRPr="00E77D0B">
        <w:rPr>
          <w:rFonts w:ascii="Verdana" w:hAnsi="Verdana"/>
          <w:b/>
          <w:sz w:val="22"/>
          <w:szCs w:val="22"/>
          <w:u w:val="single"/>
        </w:rPr>
        <w:t>2</w:t>
      </w:r>
      <w:proofErr w:type="gramStart"/>
      <w:r w:rsidRPr="00E77D0B">
        <w:rPr>
          <w:rFonts w:ascii="Verdana" w:hAnsi="Verdana"/>
          <w:b/>
          <w:sz w:val="22"/>
          <w:szCs w:val="22"/>
          <w:u w:val="single"/>
        </w:rPr>
        <w:t>C  OBSTACLES</w:t>
      </w:r>
      <w:proofErr w:type="gramEnd"/>
      <w:r>
        <w:rPr>
          <w:rFonts w:ascii="Verdana" w:hAnsi="Verdana"/>
          <w:b/>
          <w:sz w:val="22"/>
          <w:szCs w:val="22"/>
          <w:u w:val="single"/>
        </w:rPr>
        <w:t xml:space="preserve"> </w:t>
      </w:r>
      <w:r w:rsidRPr="00E77D0B">
        <w:rPr>
          <w:rFonts w:ascii="Verdana" w:hAnsi="Verdana"/>
          <w:b/>
          <w:sz w:val="22"/>
          <w:szCs w:val="22"/>
          <w:u w:val="single"/>
        </w:rPr>
        <w:t>FACULTATIFS</w:t>
      </w:r>
    </w:p>
    <w:p w14:paraId="5CEB598C" w14:textId="77777777" w:rsidR="00E77D0B" w:rsidRPr="00E77D0B" w:rsidRDefault="00E77D0B" w:rsidP="00E77D0B">
      <w:pPr>
        <w:tabs>
          <w:tab w:val="left" w:pos="1290"/>
        </w:tabs>
        <w:rPr>
          <w:rFonts w:ascii="Verdana" w:hAnsi="Verdana" w:cs="Arial"/>
          <w:sz w:val="22"/>
          <w:szCs w:val="22"/>
        </w:rPr>
      </w:pPr>
    </w:p>
    <w:p w14:paraId="4BD72F35" w14:textId="77777777" w:rsidR="00E77D0B" w:rsidRPr="00E77D0B" w:rsidRDefault="00E77D0B" w:rsidP="00E77D0B">
      <w:pPr>
        <w:tabs>
          <w:tab w:val="left" w:pos="1290"/>
        </w:tabs>
        <w:rPr>
          <w:rFonts w:ascii="Verdana" w:hAnsi="Verdana" w:cs="Arial"/>
          <w:sz w:val="22"/>
          <w:szCs w:val="22"/>
        </w:rPr>
      </w:pPr>
    </w:p>
    <w:p w14:paraId="193AD03C" w14:textId="77777777" w:rsidR="00E77D0B" w:rsidRPr="00E77D0B" w:rsidRDefault="00E77D0B" w:rsidP="00E77D0B">
      <w:pPr>
        <w:tabs>
          <w:tab w:val="left" w:pos="1290"/>
        </w:tabs>
        <w:rPr>
          <w:rFonts w:ascii="Verdana" w:hAnsi="Verdana" w:cs="Arial"/>
          <w:sz w:val="22"/>
          <w:szCs w:val="22"/>
        </w:rPr>
      </w:pPr>
    </w:p>
    <w:p w14:paraId="00534852" w14:textId="77777777" w:rsidR="00E77D0B" w:rsidRPr="00E77D0B" w:rsidRDefault="00E77D0B" w:rsidP="00E77D0B">
      <w:pPr>
        <w:tabs>
          <w:tab w:val="left" w:pos="1290"/>
        </w:tabs>
        <w:rPr>
          <w:rFonts w:ascii="Verdana" w:hAnsi="Verdana" w:cs="Arial"/>
          <w:sz w:val="22"/>
          <w:szCs w:val="22"/>
        </w:rPr>
      </w:pPr>
    </w:p>
    <w:p w14:paraId="160A1FF3" w14:textId="77777777" w:rsidR="00E77D0B" w:rsidRPr="00E77D0B" w:rsidRDefault="00E77D0B" w:rsidP="00E77D0B">
      <w:pPr>
        <w:outlineLvl w:val="0"/>
        <w:rPr>
          <w:rFonts w:ascii="Verdana" w:hAnsi="Verdana" w:cs="Arial"/>
          <w:sz w:val="22"/>
          <w:szCs w:val="22"/>
        </w:rPr>
      </w:pPr>
      <w:r w:rsidRPr="00E77D0B">
        <w:rPr>
          <w:rFonts w:ascii="Verdana" w:hAnsi="Verdana" w:cs="Arial"/>
          <w:b/>
          <w:sz w:val="22"/>
          <w:szCs w:val="22"/>
          <w:u w:val="single"/>
        </w:rPr>
        <w:t>CHANGEMENT D’ALLURE</w:t>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proofErr w:type="spellStart"/>
      <w:r w:rsidRPr="00E77D0B">
        <w:rPr>
          <w:rFonts w:ascii="Verdana" w:hAnsi="Verdana" w:cs="Arial"/>
          <w:sz w:val="22"/>
          <w:szCs w:val="22"/>
        </w:rPr>
        <w:t>MàJ</w:t>
      </w:r>
      <w:proofErr w:type="spellEnd"/>
      <w:r w:rsidRPr="00E77D0B">
        <w:rPr>
          <w:rFonts w:ascii="Verdana" w:hAnsi="Verdana" w:cs="Arial"/>
          <w:sz w:val="22"/>
          <w:szCs w:val="22"/>
        </w:rPr>
        <w:t xml:space="preserve"> </w:t>
      </w:r>
      <w:proofErr w:type="gramStart"/>
      <w:r w:rsidRPr="00E77D0B">
        <w:rPr>
          <w:rFonts w:ascii="Verdana" w:hAnsi="Verdana" w:cs="Arial"/>
          <w:sz w:val="22"/>
          <w:szCs w:val="22"/>
        </w:rPr>
        <w:t>Octobre</w:t>
      </w:r>
      <w:proofErr w:type="gramEnd"/>
      <w:r w:rsidRPr="00E77D0B">
        <w:rPr>
          <w:rFonts w:ascii="Verdana" w:hAnsi="Verdana" w:cs="Arial"/>
          <w:sz w:val="22"/>
          <w:szCs w:val="22"/>
        </w:rPr>
        <w:t xml:space="preserve"> 2022</w:t>
      </w:r>
    </w:p>
    <w:p w14:paraId="1D785C90" w14:textId="77777777" w:rsidR="00E77D0B" w:rsidRPr="00E77D0B" w:rsidRDefault="00E77D0B" w:rsidP="00E77D0B">
      <w:pPr>
        <w:tabs>
          <w:tab w:val="left" w:pos="1290"/>
        </w:tabs>
        <w:rPr>
          <w:rFonts w:ascii="Verdana" w:hAnsi="Verdana"/>
          <w:b/>
          <w:color w:val="FF0000"/>
          <w:sz w:val="22"/>
          <w:szCs w:val="22"/>
        </w:rPr>
      </w:pPr>
      <w:r w:rsidRPr="00E77D0B">
        <w:rPr>
          <w:rFonts w:ascii="Verdana" w:hAnsi="Verdana"/>
          <w:b/>
          <w:color w:val="FF0000"/>
          <w:sz w:val="22"/>
          <w:szCs w:val="22"/>
        </w:rPr>
        <w:t>PAS-TROT-PAS</w:t>
      </w:r>
    </w:p>
    <w:p w14:paraId="2D83B365" w14:textId="77777777" w:rsidR="00E77D0B" w:rsidRPr="00E77D0B" w:rsidRDefault="00E77D0B" w:rsidP="00E77D0B">
      <w:pPr>
        <w:tabs>
          <w:tab w:val="left" w:pos="1290"/>
        </w:tabs>
        <w:rPr>
          <w:rFonts w:ascii="Verdana" w:hAnsi="Verdana"/>
          <w:sz w:val="22"/>
          <w:szCs w:val="22"/>
        </w:rPr>
      </w:pPr>
    </w:p>
    <w:p w14:paraId="308606C1"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1952128" behindDoc="0" locked="0" layoutInCell="1" allowOverlap="1" wp14:anchorId="5BDD2274" wp14:editId="4D7FA8B6">
                <wp:simplePos x="0" y="0"/>
                <wp:positionH relativeFrom="column">
                  <wp:posOffset>1853565</wp:posOffset>
                </wp:positionH>
                <wp:positionV relativeFrom="paragraph">
                  <wp:posOffset>154940</wp:posOffset>
                </wp:positionV>
                <wp:extent cx="2117725" cy="448945"/>
                <wp:effectExtent l="11430" t="10795" r="13970" b="698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48945"/>
                        </a:xfrm>
                        <a:prstGeom prst="rect">
                          <a:avLst/>
                        </a:prstGeom>
                        <a:solidFill>
                          <a:srgbClr val="D8D8D8"/>
                        </a:solidFill>
                        <a:ln w="9525">
                          <a:solidFill>
                            <a:srgbClr val="000000"/>
                          </a:solidFill>
                          <a:miter lim="800000"/>
                          <a:headEnd/>
                          <a:tailEnd/>
                        </a:ln>
                      </wps:spPr>
                      <wps:txbx>
                        <w:txbxContent>
                          <w:p w14:paraId="1C5171CA" w14:textId="77777777" w:rsidR="00E77D0B" w:rsidRPr="004B797B" w:rsidRDefault="00E77D0B" w:rsidP="00E77D0B">
                            <w:pPr>
                              <w:jc w:val="center"/>
                              <w:rPr>
                                <w:rFonts w:ascii="Arial" w:hAnsi="Arial" w:cs="Arial"/>
                                <w:b/>
                              </w:rPr>
                            </w:pPr>
                            <w:r w:rsidRPr="004B797B">
                              <w:rPr>
                                <w:rFonts w:ascii="Arial" w:hAnsi="Arial" w:cs="Arial"/>
                                <w:b/>
                              </w:rPr>
                              <w:t>Repère de</w:t>
                            </w:r>
                            <w:r>
                              <w:rPr>
                                <w:rFonts w:ascii="Arial" w:hAnsi="Arial" w:cs="Arial"/>
                                <w:b/>
                              </w:rPr>
                              <w:t xml:space="preserve"> jugement du </w:t>
                            </w:r>
                            <w:r w:rsidRPr="004B797B">
                              <w:rPr>
                                <w:rFonts w:ascii="Arial" w:hAnsi="Arial" w:cs="Arial"/>
                                <w:b/>
                              </w:rPr>
                              <w:t>Ch</w:t>
                            </w:r>
                            <w:r>
                              <w:rPr>
                                <w:rFonts w:ascii="Arial" w:hAnsi="Arial" w:cs="Arial"/>
                                <w:b/>
                              </w:rPr>
                              <w:t>an</w:t>
                            </w:r>
                            <w:r w:rsidRPr="004B797B">
                              <w:rPr>
                                <w:rFonts w:ascii="Arial" w:hAnsi="Arial" w:cs="Arial"/>
                                <w:b/>
                              </w:rPr>
                              <w:t>g</w:t>
                            </w:r>
                            <w:r>
                              <w:rPr>
                                <w:rFonts w:ascii="Arial" w:hAnsi="Arial" w:cs="Arial"/>
                                <w:b/>
                              </w:rPr>
                              <w:t>emen</w:t>
                            </w:r>
                            <w:r w:rsidRPr="004B797B">
                              <w:rPr>
                                <w:rFonts w:ascii="Arial" w:hAnsi="Arial" w:cs="Arial"/>
                                <w:b/>
                              </w:rPr>
                              <w:t>t d'allure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D2274" id="Zone de texte 29" o:spid="_x0000_s1060" type="#_x0000_t202" style="position:absolute;margin-left:145.95pt;margin-top:12.2pt;width:166.75pt;height:35.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" fillcolor="#d8d8d8">
                <v:textbox>
                  <w:txbxContent>
                    <w:p w14:paraId="1C5171CA" w14:textId="77777777" w:rsidR="00E77D0B" w:rsidRPr="004B797B" w:rsidRDefault="00E77D0B" w:rsidP="00E77D0B">
                      <w:pPr>
                        <w:jc w:val="center"/>
                        <w:rPr>
                          <w:rFonts w:ascii="Arial" w:hAnsi="Arial" w:cs="Arial"/>
                          <w:b/>
                        </w:rPr>
                      </w:pPr>
                      <w:r w:rsidRPr="004B797B">
                        <w:rPr>
                          <w:rFonts w:ascii="Arial" w:hAnsi="Arial" w:cs="Arial"/>
                          <w:b/>
                        </w:rPr>
                        <w:t>Repère de</w:t>
                      </w:r>
                      <w:r>
                        <w:rPr>
                          <w:rFonts w:ascii="Arial" w:hAnsi="Arial" w:cs="Arial"/>
                          <w:b/>
                        </w:rPr>
                        <w:t xml:space="preserve"> jugement du </w:t>
                      </w:r>
                      <w:r w:rsidRPr="004B797B">
                        <w:rPr>
                          <w:rFonts w:ascii="Arial" w:hAnsi="Arial" w:cs="Arial"/>
                          <w:b/>
                        </w:rPr>
                        <w:t>Ch</w:t>
                      </w:r>
                      <w:r>
                        <w:rPr>
                          <w:rFonts w:ascii="Arial" w:hAnsi="Arial" w:cs="Arial"/>
                          <w:b/>
                        </w:rPr>
                        <w:t>an</w:t>
                      </w:r>
                      <w:r w:rsidRPr="004B797B">
                        <w:rPr>
                          <w:rFonts w:ascii="Arial" w:hAnsi="Arial" w:cs="Arial"/>
                          <w:b/>
                        </w:rPr>
                        <w:t>g</w:t>
                      </w:r>
                      <w:r>
                        <w:rPr>
                          <w:rFonts w:ascii="Arial" w:hAnsi="Arial" w:cs="Arial"/>
                          <w:b/>
                        </w:rPr>
                        <w:t>emen</w:t>
                      </w:r>
                      <w:r w:rsidRPr="004B797B">
                        <w:rPr>
                          <w:rFonts w:ascii="Arial" w:hAnsi="Arial" w:cs="Arial"/>
                          <w:b/>
                        </w:rPr>
                        <w:t>t d'allure</w:t>
                      </w:r>
                    </w:p>
                  </w:txbxContent>
                </v:textbox>
              </v:shape>
            </w:pict>
          </mc:Fallback>
        </mc:AlternateContent>
      </w:r>
      <w:r w:rsidRPr="00E77D0B">
        <w:rPr>
          <w:rFonts w:ascii="Verdana" w:hAnsi="Verdana"/>
          <w:noProof/>
          <w:sz w:val="22"/>
          <w:szCs w:val="22"/>
        </w:rPr>
        <mc:AlternateContent>
          <mc:Choice Requires="wps">
            <w:drawing>
              <wp:anchor distT="0" distB="0" distL="114300" distR="114300" simplePos="0" relativeHeight="251945984" behindDoc="0" locked="0" layoutInCell="1" allowOverlap="1" wp14:anchorId="35782F86" wp14:editId="5EC4069D">
                <wp:simplePos x="0" y="0"/>
                <wp:positionH relativeFrom="column">
                  <wp:posOffset>5144770</wp:posOffset>
                </wp:positionH>
                <wp:positionV relativeFrom="paragraph">
                  <wp:posOffset>46355</wp:posOffset>
                </wp:positionV>
                <wp:extent cx="635" cy="557530"/>
                <wp:effectExtent l="35560" t="35560" r="30480" b="3556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D8111" id="Connecteur droit 30"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1pt,3.65pt" to="405.1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" strokeweight="4.5pt"/>
            </w:pict>
          </mc:Fallback>
        </mc:AlternateContent>
      </w:r>
      <w:r w:rsidRPr="00E77D0B">
        <w:rPr>
          <w:rFonts w:ascii="Verdana" w:hAnsi="Verdana"/>
          <w:noProof/>
          <w:sz w:val="22"/>
          <w:szCs w:val="22"/>
        </w:rPr>
        <mc:AlternateContent>
          <mc:Choice Requires="wps">
            <w:drawing>
              <wp:anchor distT="0" distB="0" distL="114300" distR="114300" simplePos="0" relativeHeight="251944960" behindDoc="0" locked="0" layoutInCell="1" allowOverlap="1" wp14:anchorId="213E9432" wp14:editId="78C80FDD">
                <wp:simplePos x="0" y="0"/>
                <wp:positionH relativeFrom="column">
                  <wp:posOffset>5143500</wp:posOffset>
                </wp:positionH>
                <wp:positionV relativeFrom="paragraph">
                  <wp:posOffset>765810</wp:posOffset>
                </wp:positionV>
                <wp:extent cx="635" cy="557530"/>
                <wp:effectExtent l="34290" t="31115" r="31750" b="3048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95C75" id="Connecteur droit 31"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0.3pt" to="405.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" strokeweight="4.5pt"/>
            </w:pict>
          </mc:Fallback>
        </mc:AlternateContent>
      </w:r>
      <w:r w:rsidRPr="00E77D0B">
        <w:rPr>
          <w:rFonts w:ascii="Verdana" w:hAnsi="Verdana"/>
          <w:noProof/>
          <w:sz w:val="22"/>
          <w:szCs w:val="22"/>
        </w:rPr>
        <mc:AlternateContent>
          <mc:Choice Requires="wps">
            <w:drawing>
              <wp:anchor distT="0" distB="0" distL="114300" distR="114300" simplePos="0" relativeHeight="251948032" behindDoc="0" locked="0" layoutInCell="1" allowOverlap="1" wp14:anchorId="2E1578FD" wp14:editId="08CF4460">
                <wp:simplePos x="0" y="0"/>
                <wp:positionH relativeFrom="column">
                  <wp:posOffset>5030470</wp:posOffset>
                </wp:positionH>
                <wp:positionV relativeFrom="paragraph">
                  <wp:posOffset>503555</wp:posOffset>
                </wp:positionV>
                <wp:extent cx="228600" cy="167640"/>
                <wp:effectExtent l="16510" t="6985" r="12065" b="6350"/>
                <wp:wrapNone/>
                <wp:docPr id="100"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ADFB" id="Forme libre 17" o:spid="_x0000_s1026" style="position:absolute;margin-left:396.1pt;margin-top:39.65pt;width:18pt;height:13.2pt;rotation:18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noProof/>
          <w:sz w:val="22"/>
          <w:szCs w:val="22"/>
        </w:rPr>
        <mc:AlternateContent>
          <mc:Choice Requires="wps">
            <w:drawing>
              <wp:anchor distT="0" distB="0" distL="114300" distR="114300" simplePos="0" relativeHeight="251947008" behindDoc="0" locked="0" layoutInCell="1" allowOverlap="1" wp14:anchorId="127ECEC6" wp14:editId="25CF48BD">
                <wp:simplePos x="0" y="0"/>
                <wp:positionH relativeFrom="column">
                  <wp:posOffset>5029200</wp:posOffset>
                </wp:positionH>
                <wp:positionV relativeFrom="paragraph">
                  <wp:posOffset>1337310</wp:posOffset>
                </wp:positionV>
                <wp:extent cx="228600" cy="167640"/>
                <wp:effectExtent l="15240" t="12065" r="13335" b="10795"/>
                <wp:wrapNone/>
                <wp:docPr id="101"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5F854" id="Forme libre 16" o:spid="_x0000_s1026" style="position:absolute;margin-left:396pt;margin-top:105.3pt;width:18pt;height:13.2pt;rotation:18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noProof/>
          <w:sz w:val="22"/>
          <w:szCs w:val="22"/>
        </w:rPr>
        <mc:AlternateContent>
          <mc:Choice Requires="wps">
            <w:drawing>
              <wp:anchor distT="0" distB="0" distL="114300" distR="114300" simplePos="0" relativeHeight="251943936" behindDoc="0" locked="0" layoutInCell="1" allowOverlap="1" wp14:anchorId="1C264717" wp14:editId="0381FB53">
                <wp:simplePos x="0" y="0"/>
                <wp:positionH relativeFrom="column">
                  <wp:posOffset>499110</wp:posOffset>
                </wp:positionH>
                <wp:positionV relativeFrom="paragraph">
                  <wp:posOffset>503555</wp:posOffset>
                </wp:positionV>
                <wp:extent cx="228600" cy="167640"/>
                <wp:effectExtent l="19050" t="6985" r="19050" b="6350"/>
                <wp:wrapNone/>
                <wp:docPr id="102" name="Forme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C33A" id="Forme libre 15" o:spid="_x0000_s1026" style="position:absolute;margin-left:39.3pt;margin-top:39.65pt;width:18pt;height:13.2pt;rotation:18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noProof/>
          <w:sz w:val="22"/>
          <w:szCs w:val="22"/>
        </w:rPr>
        <mc:AlternateContent>
          <mc:Choice Requires="wps">
            <w:drawing>
              <wp:anchor distT="0" distB="0" distL="114300" distR="114300" simplePos="0" relativeHeight="251942912" behindDoc="0" locked="0" layoutInCell="1" allowOverlap="1" wp14:anchorId="2C935AF2" wp14:editId="2C14CDCE">
                <wp:simplePos x="0" y="0"/>
                <wp:positionH relativeFrom="column">
                  <wp:posOffset>497840</wp:posOffset>
                </wp:positionH>
                <wp:positionV relativeFrom="paragraph">
                  <wp:posOffset>1337310</wp:posOffset>
                </wp:positionV>
                <wp:extent cx="228600" cy="167640"/>
                <wp:effectExtent l="17780" t="12065" r="20320" b="10795"/>
                <wp:wrapNone/>
                <wp:docPr id="103" name="Forme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C857" id="Forme libre 14" o:spid="_x0000_s1026" style="position:absolute;margin-left:39.2pt;margin-top:105.3pt;width:18pt;height:13.2pt;rotation:18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noProof/>
          <w:sz w:val="22"/>
          <w:szCs w:val="22"/>
        </w:rPr>
        <mc:AlternateContent>
          <mc:Choice Requires="wps">
            <w:drawing>
              <wp:anchor distT="0" distB="0" distL="114300" distR="114300" simplePos="0" relativeHeight="251941888" behindDoc="0" locked="0" layoutInCell="1" allowOverlap="1" wp14:anchorId="35283426" wp14:editId="62656740">
                <wp:simplePos x="0" y="0"/>
                <wp:positionH relativeFrom="column">
                  <wp:posOffset>613410</wp:posOffset>
                </wp:positionH>
                <wp:positionV relativeFrom="paragraph">
                  <wp:posOffset>46355</wp:posOffset>
                </wp:positionV>
                <wp:extent cx="635" cy="557530"/>
                <wp:effectExtent l="28575" t="35560" r="37465" b="35560"/>
                <wp:wrapNone/>
                <wp:docPr id="104" name="Connecteur droit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3162A" id="Connecteur droit 104"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65pt" to="48.3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" strokeweight="4.5pt"/>
            </w:pict>
          </mc:Fallback>
        </mc:AlternateContent>
      </w:r>
      <w:r w:rsidRPr="00E77D0B">
        <w:rPr>
          <w:rFonts w:ascii="Verdana" w:hAnsi="Verdana"/>
          <w:noProof/>
          <w:sz w:val="22"/>
          <w:szCs w:val="22"/>
        </w:rPr>
        <mc:AlternateContent>
          <mc:Choice Requires="wps">
            <w:drawing>
              <wp:anchor distT="0" distB="0" distL="114300" distR="114300" simplePos="0" relativeHeight="251940864" behindDoc="0" locked="0" layoutInCell="1" allowOverlap="1" wp14:anchorId="6736ED18" wp14:editId="4132B2AC">
                <wp:simplePos x="0" y="0"/>
                <wp:positionH relativeFrom="column">
                  <wp:posOffset>612140</wp:posOffset>
                </wp:positionH>
                <wp:positionV relativeFrom="paragraph">
                  <wp:posOffset>765810</wp:posOffset>
                </wp:positionV>
                <wp:extent cx="635" cy="557530"/>
                <wp:effectExtent l="36830" t="31115" r="29210" b="30480"/>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BAB18" id="Connecteur droit 105"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0.3pt" to="48.2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" strokeweight="4.5pt"/>
            </w:pict>
          </mc:Fallback>
        </mc:AlternateContent>
      </w:r>
    </w:p>
    <w:p w14:paraId="20BDE485"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1954176" behindDoc="0" locked="0" layoutInCell="1" allowOverlap="1" wp14:anchorId="50FD3B1D" wp14:editId="1DD19E14">
                <wp:simplePos x="0" y="0"/>
                <wp:positionH relativeFrom="column">
                  <wp:posOffset>5363845</wp:posOffset>
                </wp:positionH>
                <wp:positionV relativeFrom="paragraph">
                  <wp:posOffset>109855</wp:posOffset>
                </wp:positionV>
                <wp:extent cx="0" cy="991235"/>
                <wp:effectExtent l="64135" t="26670" r="59690" b="20320"/>
                <wp:wrapNone/>
                <wp:docPr id="106"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1235"/>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76B4" id="Connecteur droit 106"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35pt,8.65pt" to="422.3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" strokeweight="1.25pt">
                <v:stroke dashstyle="dash" startarrow="block" endarrow="block"/>
              </v:line>
            </w:pict>
          </mc:Fallback>
        </mc:AlternateContent>
      </w:r>
      <w:r w:rsidRPr="00E77D0B">
        <w:rPr>
          <w:rFonts w:ascii="Verdana" w:hAnsi="Verdana"/>
          <w:noProof/>
          <w:sz w:val="22"/>
          <w:szCs w:val="22"/>
        </w:rPr>
        <mc:AlternateContent>
          <mc:Choice Requires="wps">
            <w:drawing>
              <wp:anchor distT="0" distB="0" distL="114300" distR="114300" simplePos="0" relativeHeight="251956224" behindDoc="0" locked="0" layoutInCell="1" allowOverlap="1" wp14:anchorId="0DAA373E" wp14:editId="5615EE0F">
                <wp:simplePos x="0" y="0"/>
                <wp:positionH relativeFrom="column">
                  <wp:posOffset>427990</wp:posOffset>
                </wp:positionH>
                <wp:positionV relativeFrom="paragraph">
                  <wp:posOffset>109855</wp:posOffset>
                </wp:positionV>
                <wp:extent cx="0" cy="1038225"/>
                <wp:effectExtent l="62230" t="26670" r="61595" b="20955"/>
                <wp:wrapNone/>
                <wp:docPr id="107" name="Connecteur droit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8225"/>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4A02" id="Connecteur droit 107"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8.65pt" to="33.7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" strokeweight="1.25pt">
                <v:stroke dashstyle="dash" startarrow="block" endarrow="block"/>
              </v:line>
            </w:pict>
          </mc:Fallback>
        </mc:AlternateContent>
      </w:r>
    </w:p>
    <w:p w14:paraId="2FF483F4"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1937792" behindDoc="0" locked="0" layoutInCell="1" allowOverlap="1" wp14:anchorId="225A998E" wp14:editId="08C1A9D7">
                <wp:simplePos x="0" y="0"/>
                <wp:positionH relativeFrom="column">
                  <wp:posOffset>-442595</wp:posOffset>
                </wp:positionH>
                <wp:positionV relativeFrom="paragraph">
                  <wp:posOffset>24765</wp:posOffset>
                </wp:positionV>
                <wp:extent cx="800100" cy="228600"/>
                <wp:effectExtent l="10795" t="12065" r="8255" b="6985"/>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FFFFFF"/>
                          </a:solidFill>
                          <a:miter lim="800000"/>
                          <a:headEnd/>
                          <a:tailEnd/>
                        </a:ln>
                      </wps:spPr>
                      <wps:txbx>
                        <w:txbxContent>
                          <w:p w14:paraId="06D030E6" w14:textId="77777777" w:rsidR="00E77D0B" w:rsidRPr="00F65192" w:rsidRDefault="00E77D0B" w:rsidP="00E77D0B">
                            <w:pPr>
                              <w:jc w:val="center"/>
                              <w:rPr>
                                <w:b/>
                              </w:rPr>
                            </w:pPr>
                            <w:r w:rsidRPr="00F65192">
                              <w:rPr>
                                <w:b/>
                              </w:rPr>
                              <w:t>Départ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998E" id="Zone de texte 108" o:spid="_x0000_s1061" type="#_x0000_t202" style="position:absolute;margin-left:-34.85pt;margin-top:1.95pt;width:63pt;height: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" strokecolor="white">
                <v:textbox inset=".5mm,.3mm,.5mm,.3mm">
                  <w:txbxContent>
                    <w:p w14:paraId="06D030E6" w14:textId="77777777" w:rsidR="00E77D0B" w:rsidRPr="00F65192" w:rsidRDefault="00E77D0B" w:rsidP="00E77D0B">
                      <w:pPr>
                        <w:jc w:val="center"/>
                        <w:rPr>
                          <w:b/>
                        </w:rPr>
                      </w:pPr>
                      <w:r w:rsidRPr="00F65192">
                        <w:rPr>
                          <w:b/>
                        </w:rPr>
                        <w:t>Départ</w:t>
                      </w:r>
                    </w:p>
                  </w:txbxContent>
                </v:textbox>
              </v:shape>
            </w:pict>
          </mc:Fallback>
        </mc:AlternateContent>
      </w:r>
      <w:r w:rsidRPr="00E77D0B">
        <w:rPr>
          <w:rFonts w:ascii="Verdana" w:hAnsi="Verdana"/>
          <w:noProof/>
          <w:sz w:val="22"/>
          <w:szCs w:val="22"/>
        </w:rPr>
        <mc:AlternateContent>
          <mc:Choice Requires="wps">
            <w:drawing>
              <wp:anchor distT="0" distB="0" distL="114300" distR="114300" simplePos="0" relativeHeight="251955200" behindDoc="0" locked="0" layoutInCell="1" allowOverlap="1" wp14:anchorId="089D5B00" wp14:editId="17B8C3D4">
                <wp:simplePos x="0" y="0"/>
                <wp:positionH relativeFrom="column">
                  <wp:posOffset>5445125</wp:posOffset>
                </wp:positionH>
                <wp:positionV relativeFrom="paragraph">
                  <wp:posOffset>153035</wp:posOffset>
                </wp:positionV>
                <wp:extent cx="718820" cy="359410"/>
                <wp:effectExtent l="12065" t="6985" r="12065" b="508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59410"/>
                        </a:xfrm>
                        <a:prstGeom prst="rect">
                          <a:avLst/>
                        </a:prstGeom>
                        <a:solidFill>
                          <a:srgbClr val="FFFFFF"/>
                        </a:solidFill>
                        <a:ln w="9525">
                          <a:solidFill>
                            <a:srgbClr val="FFFFFF"/>
                          </a:solidFill>
                          <a:miter lim="800000"/>
                          <a:headEnd/>
                          <a:tailEnd/>
                        </a:ln>
                      </wps:spPr>
                      <wps:txbx>
                        <w:txbxContent>
                          <w:p w14:paraId="581697F9" w14:textId="77777777" w:rsidR="00E77D0B" w:rsidRPr="00A40684" w:rsidRDefault="00E77D0B" w:rsidP="00E77D0B">
                            <w:pPr>
                              <w:jc w:val="center"/>
                              <w:rPr>
                                <w:rFonts w:ascii="Arial" w:hAnsi="Arial" w:cs="Arial"/>
                                <w:b/>
                              </w:rPr>
                            </w:pPr>
                            <w:r w:rsidRPr="00A40684">
                              <w:rPr>
                                <w:rFonts w:ascii="Arial" w:hAnsi="Arial" w:cs="Arial"/>
                                <w:b/>
                              </w:rPr>
                              <w:t>1</w:t>
                            </w:r>
                            <w:r>
                              <w:rPr>
                                <w:rFonts w:ascii="Arial" w:hAnsi="Arial" w:cs="Arial"/>
                                <w:b/>
                              </w:rPr>
                              <w:t>,40</w:t>
                            </w:r>
                            <w:r w:rsidRPr="00A40684">
                              <w:rPr>
                                <w:rFonts w:ascii="Arial" w:hAnsi="Arial" w:cs="Arial"/>
                                <w:b/>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5B00" id="Zone de texte 109" o:spid="_x0000_s1062" type="#_x0000_t202" style="position:absolute;margin-left:428.75pt;margin-top:12.05pt;width:56.6pt;height:28.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" strokecolor="white">
                <v:textbox>
                  <w:txbxContent>
                    <w:p w14:paraId="581697F9" w14:textId="77777777" w:rsidR="00E77D0B" w:rsidRPr="00A40684" w:rsidRDefault="00E77D0B" w:rsidP="00E77D0B">
                      <w:pPr>
                        <w:jc w:val="center"/>
                        <w:rPr>
                          <w:rFonts w:ascii="Arial" w:hAnsi="Arial" w:cs="Arial"/>
                          <w:b/>
                        </w:rPr>
                      </w:pPr>
                      <w:r w:rsidRPr="00A40684">
                        <w:rPr>
                          <w:rFonts w:ascii="Arial" w:hAnsi="Arial" w:cs="Arial"/>
                          <w:b/>
                        </w:rPr>
                        <w:t>1</w:t>
                      </w:r>
                      <w:r>
                        <w:rPr>
                          <w:rFonts w:ascii="Arial" w:hAnsi="Arial" w:cs="Arial"/>
                          <w:b/>
                        </w:rPr>
                        <w:t>,40</w:t>
                      </w:r>
                      <w:r w:rsidRPr="00A40684">
                        <w:rPr>
                          <w:rFonts w:ascii="Arial" w:hAnsi="Arial" w:cs="Arial"/>
                          <w:b/>
                        </w:rPr>
                        <w:t xml:space="preserve"> m</w:t>
                      </w:r>
                    </w:p>
                  </w:txbxContent>
                </v:textbox>
              </v:shape>
            </w:pict>
          </mc:Fallback>
        </mc:AlternateContent>
      </w:r>
    </w:p>
    <w:p w14:paraId="527705F9"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1953152" behindDoc="0" locked="0" layoutInCell="1" allowOverlap="1" wp14:anchorId="263D51AB" wp14:editId="1972C2B3">
                <wp:simplePos x="0" y="0"/>
                <wp:positionH relativeFrom="column">
                  <wp:posOffset>-339725</wp:posOffset>
                </wp:positionH>
                <wp:positionV relativeFrom="paragraph">
                  <wp:posOffset>78105</wp:posOffset>
                </wp:positionV>
                <wp:extent cx="697230" cy="359410"/>
                <wp:effectExtent l="8890" t="12065" r="8255" b="9525"/>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59410"/>
                        </a:xfrm>
                        <a:prstGeom prst="rect">
                          <a:avLst/>
                        </a:prstGeom>
                        <a:solidFill>
                          <a:srgbClr val="FFFFFF"/>
                        </a:solidFill>
                        <a:ln w="9525">
                          <a:solidFill>
                            <a:srgbClr val="FFFFFF"/>
                          </a:solidFill>
                          <a:miter lim="800000"/>
                          <a:headEnd/>
                          <a:tailEnd/>
                        </a:ln>
                      </wps:spPr>
                      <wps:txbx>
                        <w:txbxContent>
                          <w:p w14:paraId="7273DBDC" w14:textId="77777777" w:rsidR="00E77D0B" w:rsidRPr="00A40684" w:rsidRDefault="00E77D0B" w:rsidP="00E77D0B">
                            <w:pPr>
                              <w:jc w:val="center"/>
                              <w:rPr>
                                <w:rFonts w:ascii="Arial" w:hAnsi="Arial" w:cs="Arial"/>
                                <w:b/>
                              </w:rPr>
                            </w:pPr>
                            <w:r w:rsidRPr="00A40684">
                              <w:rPr>
                                <w:rFonts w:ascii="Arial" w:hAnsi="Arial" w:cs="Arial"/>
                                <w:b/>
                              </w:rPr>
                              <w:t>1</w:t>
                            </w:r>
                            <w:r>
                              <w:rPr>
                                <w:rFonts w:ascii="Arial" w:hAnsi="Arial" w:cs="Arial"/>
                                <w:b/>
                              </w:rPr>
                              <w:t>,40</w:t>
                            </w:r>
                            <w:r w:rsidRPr="00A40684">
                              <w:rPr>
                                <w:rFonts w:ascii="Arial" w:hAnsi="Arial" w:cs="Arial"/>
                                <w:b/>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D51AB" id="Zone de texte 110" o:spid="_x0000_s1063" type="#_x0000_t202" style="position:absolute;margin-left:-26.75pt;margin-top:6.15pt;width:54.9pt;height:28.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" strokecolor="white">
                <v:textbox>
                  <w:txbxContent>
                    <w:p w14:paraId="7273DBDC" w14:textId="77777777" w:rsidR="00E77D0B" w:rsidRPr="00A40684" w:rsidRDefault="00E77D0B" w:rsidP="00E77D0B">
                      <w:pPr>
                        <w:jc w:val="center"/>
                        <w:rPr>
                          <w:rFonts w:ascii="Arial" w:hAnsi="Arial" w:cs="Arial"/>
                          <w:b/>
                        </w:rPr>
                      </w:pPr>
                      <w:r w:rsidRPr="00A40684">
                        <w:rPr>
                          <w:rFonts w:ascii="Arial" w:hAnsi="Arial" w:cs="Arial"/>
                          <w:b/>
                        </w:rPr>
                        <w:t>1</w:t>
                      </w:r>
                      <w:r>
                        <w:rPr>
                          <w:rFonts w:ascii="Arial" w:hAnsi="Arial" w:cs="Arial"/>
                          <w:b/>
                        </w:rPr>
                        <w:t>,40</w:t>
                      </w:r>
                      <w:r w:rsidRPr="00A40684">
                        <w:rPr>
                          <w:rFonts w:ascii="Arial" w:hAnsi="Arial" w:cs="Arial"/>
                          <w:b/>
                        </w:rPr>
                        <w:t xml:space="preserve"> m</w:t>
                      </w:r>
                    </w:p>
                  </w:txbxContent>
                </v:textbox>
              </v:shape>
            </w:pict>
          </mc:Fallback>
        </mc:AlternateContent>
      </w:r>
      <w:r w:rsidRPr="00E77D0B">
        <w:rPr>
          <w:rFonts w:ascii="Verdana" w:hAnsi="Verdana"/>
          <w:noProof/>
          <w:sz w:val="22"/>
          <w:szCs w:val="22"/>
        </w:rPr>
        <mc:AlternateContent>
          <mc:Choice Requires="wps">
            <w:drawing>
              <wp:anchor distT="0" distB="0" distL="114300" distR="114300" simplePos="0" relativeHeight="251936768" behindDoc="0" locked="0" layoutInCell="1" allowOverlap="1" wp14:anchorId="62A3FBA2" wp14:editId="47F94EF1">
                <wp:simplePos x="0" y="0"/>
                <wp:positionH relativeFrom="column">
                  <wp:posOffset>2741295</wp:posOffset>
                </wp:positionH>
                <wp:positionV relativeFrom="paragraph">
                  <wp:posOffset>145415</wp:posOffset>
                </wp:positionV>
                <wp:extent cx="228600" cy="342900"/>
                <wp:effectExtent l="13335" t="22225" r="15240" b="6350"/>
                <wp:wrapNone/>
                <wp:docPr id="111" name="Organigramme : Extrair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flowChartExtra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37A2" id="_x0000_t127" coordsize="21600,21600" o:spt="127" path="m10800,l21600,21600,,21600xe">
                <v:stroke joinstyle="miter"/>
                <v:path gradientshapeok="t" o:connecttype="custom" o:connectlocs="10800,0;5400,10800;10800,21600;16200,10800" textboxrect="5400,10800,16200,21600"/>
              </v:shapetype>
              <v:shape id="Organigramme : Extraire 111" o:spid="_x0000_s1026" type="#_x0000_t127" style="position:absolute;margin-left:215.85pt;margin-top:11.45pt;width:18pt;height: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" fillcolor="#7f7f7f"/>
            </w:pict>
          </mc:Fallback>
        </mc:AlternateContent>
      </w:r>
    </w:p>
    <w:p w14:paraId="3B2D1599"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1938816" behindDoc="0" locked="0" layoutInCell="1" allowOverlap="1" wp14:anchorId="42564C44" wp14:editId="03B8A8F2">
                <wp:simplePos x="0" y="0"/>
                <wp:positionH relativeFrom="column">
                  <wp:posOffset>5445125</wp:posOffset>
                </wp:positionH>
                <wp:positionV relativeFrom="paragraph">
                  <wp:posOffset>161925</wp:posOffset>
                </wp:positionV>
                <wp:extent cx="800100" cy="228600"/>
                <wp:effectExtent l="12065" t="13970" r="6985" b="5080"/>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FFFFFF"/>
                          </a:solidFill>
                          <a:miter lim="800000"/>
                          <a:headEnd/>
                          <a:tailEnd/>
                        </a:ln>
                      </wps:spPr>
                      <wps:txbx>
                        <w:txbxContent>
                          <w:p w14:paraId="16D63869" w14:textId="77777777" w:rsidR="00E77D0B" w:rsidRPr="00F65192" w:rsidRDefault="00E77D0B" w:rsidP="00E77D0B">
                            <w:pPr>
                              <w:jc w:val="center"/>
                              <w:rPr>
                                <w:b/>
                              </w:rPr>
                            </w:pPr>
                            <w:r w:rsidRPr="00F65192">
                              <w:rPr>
                                <w:b/>
                              </w:rPr>
                              <w:t>Arrivée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4C44" id="Zone de texte 112" o:spid="_x0000_s1064" type="#_x0000_t202" style="position:absolute;margin-left:428.75pt;margin-top:12.75pt;width:63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" strokecolor="white">
                <v:textbox inset=".5mm,.3mm,.5mm,.3mm">
                  <w:txbxContent>
                    <w:p w14:paraId="16D63869" w14:textId="77777777" w:rsidR="00E77D0B" w:rsidRPr="00F65192" w:rsidRDefault="00E77D0B" w:rsidP="00E77D0B">
                      <w:pPr>
                        <w:jc w:val="center"/>
                        <w:rPr>
                          <w:b/>
                        </w:rPr>
                      </w:pPr>
                      <w:r w:rsidRPr="00F65192">
                        <w:rPr>
                          <w:b/>
                        </w:rPr>
                        <w:t>Arrivée</w:t>
                      </w:r>
                    </w:p>
                  </w:txbxContent>
                </v:textbox>
              </v:shape>
            </w:pict>
          </mc:Fallback>
        </mc:AlternateContent>
      </w:r>
    </w:p>
    <w:p w14:paraId="4BA256E3" w14:textId="77777777" w:rsidR="00E77D0B" w:rsidRPr="00E77D0B" w:rsidRDefault="00E77D0B" w:rsidP="00E77D0B">
      <w:pPr>
        <w:tabs>
          <w:tab w:val="left" w:pos="1290"/>
        </w:tabs>
        <w:rPr>
          <w:rFonts w:ascii="Verdana" w:hAnsi="Verdana"/>
          <w:sz w:val="22"/>
          <w:szCs w:val="22"/>
        </w:rPr>
      </w:pPr>
    </w:p>
    <w:p w14:paraId="2DEC272B" w14:textId="77777777" w:rsidR="00E77D0B" w:rsidRPr="00E77D0B" w:rsidRDefault="00E77D0B" w:rsidP="00E77D0B">
      <w:pPr>
        <w:tabs>
          <w:tab w:val="left" w:pos="1290"/>
        </w:tabs>
        <w:rPr>
          <w:rFonts w:ascii="Verdana" w:hAnsi="Verdana"/>
          <w:b/>
          <w:sz w:val="22"/>
          <w:szCs w:val="22"/>
        </w:rPr>
      </w:pPr>
    </w:p>
    <w:p w14:paraId="57A77B41" w14:textId="77777777" w:rsidR="00E77D0B" w:rsidRPr="00E77D0B" w:rsidRDefault="00E77D0B" w:rsidP="00E77D0B">
      <w:pPr>
        <w:tabs>
          <w:tab w:val="left" w:pos="1290"/>
        </w:tabs>
        <w:rPr>
          <w:rFonts w:ascii="Verdana" w:hAnsi="Verdana"/>
          <w:b/>
          <w:sz w:val="22"/>
          <w:szCs w:val="22"/>
        </w:rPr>
      </w:pPr>
    </w:p>
    <w:p w14:paraId="4F305643" w14:textId="77777777" w:rsidR="00E77D0B" w:rsidRPr="00E77D0B" w:rsidRDefault="00E77D0B" w:rsidP="00E77D0B">
      <w:pPr>
        <w:tabs>
          <w:tab w:val="left" w:pos="1290"/>
        </w:tabs>
        <w:rPr>
          <w:rFonts w:ascii="Verdana" w:hAnsi="Verdana"/>
          <w:sz w:val="22"/>
          <w:szCs w:val="22"/>
        </w:rPr>
      </w:pPr>
      <w:r w:rsidRPr="00E77D0B">
        <w:rPr>
          <w:rFonts w:ascii="Verdana" w:hAnsi="Verdana"/>
          <w:b/>
          <w:sz w:val="22"/>
          <w:szCs w:val="22"/>
        </w:rPr>
        <w:t xml:space="preserve">                      Accélération </w:t>
      </w:r>
      <w:r w:rsidRPr="00E77D0B">
        <w:rPr>
          <w:rFonts w:ascii="Verdana" w:hAnsi="Verdana"/>
          <w:sz w:val="22"/>
          <w:szCs w:val="22"/>
        </w:rPr>
        <w:t xml:space="preserve">                                         </w:t>
      </w:r>
      <w:r w:rsidRPr="00E77D0B">
        <w:rPr>
          <w:rFonts w:ascii="Verdana" w:hAnsi="Verdana"/>
          <w:b/>
          <w:sz w:val="22"/>
          <w:szCs w:val="22"/>
        </w:rPr>
        <w:t>décélération</w:t>
      </w:r>
    </w:p>
    <w:p w14:paraId="0C6A2687"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1949056" behindDoc="0" locked="0" layoutInCell="1" allowOverlap="1" wp14:anchorId="5E35F007" wp14:editId="56462B83">
                <wp:simplePos x="0" y="0"/>
                <wp:positionH relativeFrom="column">
                  <wp:posOffset>3015615</wp:posOffset>
                </wp:positionH>
                <wp:positionV relativeFrom="paragraph">
                  <wp:posOffset>118745</wp:posOffset>
                </wp:positionV>
                <wp:extent cx="2129155" cy="0"/>
                <wp:effectExtent l="20955" t="56515" r="21590" b="57785"/>
                <wp:wrapNone/>
                <wp:docPr id="113" name="Connecteur droit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9155"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C5AAF" id="Connecteur droit 113"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45pt,9.35pt" to="405.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" strokeweight="1.25pt">
                <v:stroke dashstyle="dash" startarrow="block" endarrow="block"/>
              </v:line>
            </w:pict>
          </mc:Fallback>
        </mc:AlternateContent>
      </w:r>
      <w:r w:rsidRPr="00E77D0B">
        <w:rPr>
          <w:rFonts w:ascii="Verdana" w:hAnsi="Verdana"/>
          <w:noProof/>
          <w:sz w:val="22"/>
          <w:szCs w:val="22"/>
        </w:rPr>
        <mc:AlternateContent>
          <mc:Choice Requires="wps">
            <w:drawing>
              <wp:anchor distT="0" distB="0" distL="114300" distR="114300" simplePos="0" relativeHeight="251939840" behindDoc="0" locked="0" layoutInCell="1" allowOverlap="1" wp14:anchorId="5D001ACD" wp14:editId="68111EFC">
                <wp:simplePos x="0" y="0"/>
                <wp:positionH relativeFrom="column">
                  <wp:posOffset>612140</wp:posOffset>
                </wp:positionH>
                <wp:positionV relativeFrom="paragraph">
                  <wp:posOffset>118745</wp:posOffset>
                </wp:positionV>
                <wp:extent cx="2129155" cy="0"/>
                <wp:effectExtent l="17780" t="56515" r="24765" b="57785"/>
                <wp:wrapNone/>
                <wp:docPr id="114" name="Connecteur droit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9155"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67F46" id="Connecteur droit 114"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9.35pt" to="21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" strokeweight="1.25pt">
                <v:stroke dashstyle="dash" startarrow="block" endarrow="block"/>
              </v:line>
            </w:pict>
          </mc:Fallback>
        </mc:AlternateContent>
      </w:r>
    </w:p>
    <w:p w14:paraId="5F54C8E1" w14:textId="77777777" w:rsidR="00E77D0B" w:rsidRPr="00E77D0B" w:rsidRDefault="00E77D0B" w:rsidP="00E77D0B">
      <w:pPr>
        <w:tabs>
          <w:tab w:val="left" w:pos="1290"/>
        </w:tabs>
        <w:rPr>
          <w:rFonts w:ascii="Verdana" w:hAnsi="Verdana"/>
          <w:sz w:val="22"/>
          <w:szCs w:val="22"/>
        </w:rPr>
      </w:pPr>
      <w:r w:rsidRPr="00E77D0B">
        <w:rPr>
          <w:rFonts w:ascii="Verdana" w:hAnsi="Verdana"/>
          <w:noProof/>
          <w:sz w:val="22"/>
          <w:szCs w:val="22"/>
        </w:rPr>
        <w:lastRenderedPageBreak/>
        <mc:AlternateContent>
          <mc:Choice Requires="wps">
            <w:drawing>
              <wp:anchor distT="0" distB="0" distL="114300" distR="114300" simplePos="0" relativeHeight="251951104" behindDoc="0" locked="0" layoutInCell="1" allowOverlap="1" wp14:anchorId="73DE94B1" wp14:editId="3CFB40C3">
                <wp:simplePos x="0" y="0"/>
                <wp:positionH relativeFrom="column">
                  <wp:posOffset>3432175</wp:posOffset>
                </wp:positionH>
                <wp:positionV relativeFrom="paragraph">
                  <wp:posOffset>100330</wp:posOffset>
                </wp:positionV>
                <wp:extent cx="848995" cy="339725"/>
                <wp:effectExtent l="8890" t="13335" r="8890" b="889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39725"/>
                        </a:xfrm>
                        <a:prstGeom prst="rect">
                          <a:avLst/>
                        </a:prstGeom>
                        <a:solidFill>
                          <a:srgbClr val="D8D8D8"/>
                        </a:solidFill>
                        <a:ln w="9525">
                          <a:solidFill>
                            <a:srgbClr val="FFFFFF"/>
                          </a:solidFill>
                          <a:miter lim="800000"/>
                          <a:headEnd/>
                          <a:tailEnd/>
                        </a:ln>
                      </wps:spPr>
                      <wps:txbx>
                        <w:txbxContent>
                          <w:p w14:paraId="0D4E6FFA" w14:textId="77777777" w:rsidR="00E77D0B" w:rsidRDefault="00E77D0B" w:rsidP="00E77D0B">
                            <w:pPr>
                              <w:jc w:val="center"/>
                            </w:pPr>
                            <w:r>
                              <w:t>10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94B1" id="Zone de texte 115" o:spid="_x0000_s1065" type="#_x0000_t202" style="position:absolute;margin-left:270.25pt;margin-top:7.9pt;width:66.85pt;height:26.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" fillcolor="#d8d8d8" strokecolor="white">
                <v:textbox>
                  <w:txbxContent>
                    <w:p w14:paraId="0D4E6FFA" w14:textId="77777777" w:rsidR="00E77D0B" w:rsidRDefault="00E77D0B" w:rsidP="00E77D0B">
                      <w:pPr>
                        <w:jc w:val="center"/>
                      </w:pPr>
                      <w:r>
                        <w:t>10 m</w:t>
                      </w:r>
                    </w:p>
                  </w:txbxContent>
                </v:textbox>
              </v:shape>
            </w:pict>
          </mc:Fallback>
        </mc:AlternateContent>
      </w:r>
      <w:r w:rsidRPr="00E77D0B">
        <w:rPr>
          <w:rFonts w:ascii="Verdana" w:hAnsi="Verdana"/>
          <w:noProof/>
          <w:sz w:val="22"/>
          <w:szCs w:val="22"/>
        </w:rPr>
        <mc:AlternateContent>
          <mc:Choice Requires="wps">
            <w:drawing>
              <wp:anchor distT="0" distB="0" distL="114300" distR="114300" simplePos="0" relativeHeight="251950080" behindDoc="0" locked="0" layoutInCell="1" allowOverlap="1" wp14:anchorId="0DF0596D" wp14:editId="58A3633E">
                <wp:simplePos x="0" y="0"/>
                <wp:positionH relativeFrom="column">
                  <wp:posOffset>1511935</wp:posOffset>
                </wp:positionH>
                <wp:positionV relativeFrom="paragraph">
                  <wp:posOffset>100330</wp:posOffset>
                </wp:positionV>
                <wp:extent cx="848995" cy="339725"/>
                <wp:effectExtent l="12700" t="13335" r="5080" b="889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39725"/>
                        </a:xfrm>
                        <a:prstGeom prst="rect">
                          <a:avLst/>
                        </a:prstGeom>
                        <a:solidFill>
                          <a:srgbClr val="D8D8D8"/>
                        </a:solidFill>
                        <a:ln w="9525">
                          <a:solidFill>
                            <a:srgbClr val="FFFFFF"/>
                          </a:solidFill>
                          <a:miter lim="800000"/>
                          <a:headEnd/>
                          <a:tailEnd/>
                        </a:ln>
                      </wps:spPr>
                      <wps:txbx>
                        <w:txbxContent>
                          <w:p w14:paraId="1A3AFC9A" w14:textId="77777777" w:rsidR="00E77D0B" w:rsidRPr="004B797B" w:rsidRDefault="00E77D0B" w:rsidP="00E77D0B">
                            <w:pPr>
                              <w:jc w:val="center"/>
                              <w:rPr>
                                <w:rFonts w:ascii="Arial" w:hAnsi="Arial" w:cs="Arial"/>
                              </w:rPr>
                            </w:pPr>
                            <w:r w:rsidRPr="004B797B">
                              <w:rPr>
                                <w:rFonts w:ascii="Arial" w:hAnsi="Arial" w:cs="Arial"/>
                              </w:rPr>
                              <w:t>10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596D" id="Zone de texte 116" o:spid="_x0000_s1066" type="#_x0000_t202" style="position:absolute;margin-left:119.05pt;margin-top:7.9pt;width:66.85pt;height:2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" fillcolor="#d8d8d8" strokecolor="white">
                <v:textbox>
                  <w:txbxContent>
                    <w:p w14:paraId="1A3AFC9A" w14:textId="77777777" w:rsidR="00E77D0B" w:rsidRPr="004B797B" w:rsidRDefault="00E77D0B" w:rsidP="00E77D0B">
                      <w:pPr>
                        <w:jc w:val="center"/>
                        <w:rPr>
                          <w:rFonts w:ascii="Arial" w:hAnsi="Arial" w:cs="Arial"/>
                        </w:rPr>
                      </w:pPr>
                      <w:r w:rsidRPr="004B797B">
                        <w:rPr>
                          <w:rFonts w:ascii="Arial" w:hAnsi="Arial" w:cs="Arial"/>
                        </w:rPr>
                        <w:t>10 m</w:t>
                      </w:r>
                    </w:p>
                  </w:txbxContent>
                </v:textbox>
              </v:shape>
            </w:pict>
          </mc:Fallback>
        </mc:AlternateContent>
      </w:r>
    </w:p>
    <w:p w14:paraId="52AB56A6" w14:textId="77777777" w:rsidR="00E77D0B" w:rsidRPr="00E77D0B" w:rsidRDefault="00E77D0B" w:rsidP="00E77D0B">
      <w:pPr>
        <w:tabs>
          <w:tab w:val="left" w:pos="1290"/>
        </w:tabs>
        <w:rPr>
          <w:rFonts w:ascii="Verdana" w:hAnsi="Verdana"/>
          <w:sz w:val="22"/>
          <w:szCs w:val="22"/>
        </w:rPr>
      </w:pPr>
    </w:p>
    <w:p w14:paraId="12280243" w14:textId="77777777" w:rsidR="00E77D0B" w:rsidRPr="00E77D0B" w:rsidRDefault="00E77D0B" w:rsidP="00E77D0B">
      <w:pPr>
        <w:tabs>
          <w:tab w:val="left" w:pos="1290"/>
        </w:tabs>
        <w:rPr>
          <w:rFonts w:ascii="Verdana" w:hAnsi="Verdana"/>
          <w:sz w:val="22"/>
          <w:szCs w:val="22"/>
        </w:rPr>
      </w:pPr>
    </w:p>
    <w:p w14:paraId="23EB83A8" w14:textId="77777777" w:rsidR="00E77D0B" w:rsidRPr="00E77D0B" w:rsidRDefault="00E77D0B" w:rsidP="00E77D0B">
      <w:pPr>
        <w:tabs>
          <w:tab w:val="left" w:pos="1290"/>
        </w:tabs>
        <w:rPr>
          <w:rFonts w:ascii="Verdana" w:hAnsi="Verdana"/>
          <w:sz w:val="22"/>
          <w:szCs w:val="22"/>
        </w:rPr>
      </w:pPr>
    </w:p>
    <w:p w14:paraId="1D268A2B" w14:textId="77777777" w:rsidR="00E77D0B" w:rsidRPr="00E77D0B" w:rsidRDefault="00E77D0B" w:rsidP="00E77D0B">
      <w:pPr>
        <w:tabs>
          <w:tab w:val="left" w:pos="1290"/>
        </w:tabs>
        <w:rPr>
          <w:rFonts w:ascii="Verdana" w:hAnsi="Verdana"/>
          <w:sz w:val="22"/>
          <w:szCs w:val="22"/>
        </w:rPr>
      </w:pPr>
    </w:p>
    <w:p w14:paraId="6A8F47B2" w14:textId="77777777" w:rsidR="00E77D0B" w:rsidRPr="00E77D0B" w:rsidRDefault="00E77D0B" w:rsidP="00E77D0B">
      <w:pPr>
        <w:rPr>
          <w:rFonts w:ascii="Verdana" w:hAnsi="Verdana"/>
          <w:b/>
          <w:sz w:val="22"/>
          <w:szCs w:val="22"/>
          <w:u w:val="single"/>
        </w:rPr>
      </w:pPr>
      <w:r w:rsidRPr="00E77D0B">
        <w:rPr>
          <w:rFonts w:ascii="Verdana" w:hAnsi="Verdana"/>
          <w:sz w:val="22"/>
          <w:szCs w:val="22"/>
        </w:rPr>
        <w:t xml:space="preserve"> </w:t>
      </w:r>
      <w:r w:rsidRPr="00E77D0B">
        <w:rPr>
          <w:rFonts w:ascii="Verdana" w:hAnsi="Verdana"/>
          <w:b/>
          <w:sz w:val="22"/>
          <w:szCs w:val="22"/>
          <w:u w:val="single"/>
        </w:rPr>
        <w:t>- Obstacle non obligatoire en Classe 1, Classe 2</w:t>
      </w:r>
    </w:p>
    <w:p w14:paraId="15BE5AB9" w14:textId="77777777" w:rsidR="00E77D0B" w:rsidRPr="00E77D0B" w:rsidRDefault="00E77D0B" w:rsidP="00E77D0B">
      <w:pPr>
        <w:rPr>
          <w:rFonts w:ascii="Verdana" w:hAnsi="Verdana"/>
          <w:b/>
          <w:color w:val="000000"/>
          <w:sz w:val="22"/>
          <w:szCs w:val="22"/>
          <w:u w:val="single"/>
        </w:rPr>
      </w:pPr>
      <w:r w:rsidRPr="00E77D0B">
        <w:rPr>
          <w:rFonts w:ascii="Verdana" w:hAnsi="Verdana"/>
          <w:color w:val="000000"/>
          <w:sz w:val="22"/>
          <w:szCs w:val="22"/>
        </w:rPr>
        <w:t>- Le conducteur passe ou de ne passe pas entre les 2 piquets de départ ou ceux de sortie pour effectuer son changement d’allure, que ce soit en classe 1 ou classe 2.</w:t>
      </w:r>
    </w:p>
    <w:p w14:paraId="42AB23A1" w14:textId="77777777" w:rsidR="00E77D0B" w:rsidRPr="00E77D0B" w:rsidRDefault="00E77D0B" w:rsidP="00E77D0B">
      <w:pPr>
        <w:tabs>
          <w:tab w:val="left" w:pos="1290"/>
        </w:tabs>
        <w:rPr>
          <w:rFonts w:ascii="Verdana" w:hAnsi="Verdana"/>
          <w:sz w:val="22"/>
          <w:szCs w:val="22"/>
        </w:rPr>
      </w:pPr>
      <w:r w:rsidRPr="00E77D0B">
        <w:rPr>
          <w:rFonts w:ascii="Verdana" w:hAnsi="Verdana"/>
          <w:sz w:val="22"/>
          <w:szCs w:val="22"/>
        </w:rPr>
        <w:t xml:space="preserve">- Départ du chien au pas </w:t>
      </w:r>
      <w:r w:rsidRPr="00E77D0B">
        <w:rPr>
          <w:rFonts w:ascii="Verdana" w:hAnsi="Verdana"/>
          <w:b/>
          <w:sz w:val="22"/>
          <w:szCs w:val="22"/>
        </w:rPr>
        <w:t>entre les piquets</w:t>
      </w:r>
      <w:r w:rsidRPr="00E77D0B">
        <w:rPr>
          <w:rFonts w:ascii="Verdana" w:hAnsi="Verdana"/>
          <w:sz w:val="22"/>
          <w:szCs w:val="22"/>
        </w:rPr>
        <w:t xml:space="preserve">, puis zone d’accélération. L’attelage au complet doit passer </w:t>
      </w:r>
      <w:r w:rsidRPr="00E77D0B">
        <w:rPr>
          <w:rFonts w:ascii="Verdana" w:hAnsi="Verdana"/>
          <w:b/>
          <w:sz w:val="22"/>
          <w:szCs w:val="22"/>
          <w:u w:val="single"/>
        </w:rPr>
        <w:t>au trot</w:t>
      </w:r>
      <w:r w:rsidRPr="00E77D0B">
        <w:rPr>
          <w:rFonts w:ascii="Verdana" w:hAnsi="Verdana"/>
          <w:sz w:val="22"/>
          <w:szCs w:val="22"/>
        </w:rPr>
        <w:t xml:space="preserve"> devant le repère. Puis zone de décélération pour franchir les 2 piquets de sortie au pas</w:t>
      </w:r>
    </w:p>
    <w:p w14:paraId="3A82A8B6" w14:textId="77777777" w:rsidR="00E77D0B" w:rsidRPr="00E77D0B" w:rsidRDefault="00E77D0B" w:rsidP="00E77D0B">
      <w:pPr>
        <w:rPr>
          <w:rFonts w:ascii="Verdana" w:hAnsi="Verdana"/>
          <w:sz w:val="22"/>
          <w:szCs w:val="22"/>
        </w:rPr>
      </w:pPr>
    </w:p>
    <w:p w14:paraId="418F240F" w14:textId="77777777" w:rsidR="00E77D0B" w:rsidRPr="00E77D0B" w:rsidRDefault="00E77D0B" w:rsidP="00E77D0B">
      <w:pPr>
        <w:rPr>
          <w:rFonts w:ascii="Verdana" w:hAnsi="Verdana"/>
          <w:sz w:val="22"/>
          <w:szCs w:val="22"/>
        </w:rPr>
      </w:pPr>
    </w:p>
    <w:p w14:paraId="2B673A67"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1.</w:t>
      </w:r>
    </w:p>
    <w:p w14:paraId="32384AEC" w14:textId="77777777" w:rsidR="00E77D0B" w:rsidRPr="00E77D0B" w:rsidRDefault="00E77D0B" w:rsidP="00E77D0B">
      <w:pPr>
        <w:rPr>
          <w:rFonts w:ascii="Verdana" w:hAnsi="Verdana"/>
          <w:sz w:val="22"/>
          <w:szCs w:val="22"/>
        </w:rPr>
      </w:pPr>
      <w:r w:rsidRPr="00E77D0B">
        <w:rPr>
          <w:rFonts w:ascii="Verdana" w:hAnsi="Verdana"/>
          <w:sz w:val="22"/>
          <w:szCs w:val="22"/>
        </w:rPr>
        <w:t>1 Pt Attelage non au pas au départ.</w:t>
      </w:r>
    </w:p>
    <w:p w14:paraId="349F20D8" w14:textId="77777777" w:rsidR="00E77D0B" w:rsidRPr="00E77D0B" w:rsidRDefault="00E77D0B" w:rsidP="00E77D0B">
      <w:pPr>
        <w:rPr>
          <w:rFonts w:ascii="Verdana" w:hAnsi="Verdana"/>
          <w:sz w:val="22"/>
          <w:szCs w:val="22"/>
        </w:rPr>
      </w:pPr>
      <w:r w:rsidRPr="00E77D0B">
        <w:rPr>
          <w:rFonts w:ascii="Verdana" w:hAnsi="Verdana"/>
          <w:sz w:val="22"/>
          <w:szCs w:val="22"/>
        </w:rPr>
        <w:t>1 Pt Attelage non au pas à la sortie.</w:t>
      </w:r>
    </w:p>
    <w:p w14:paraId="57BBC187" w14:textId="77777777" w:rsidR="00E77D0B" w:rsidRPr="00E77D0B" w:rsidRDefault="00E77D0B" w:rsidP="00E77D0B">
      <w:pPr>
        <w:rPr>
          <w:rFonts w:ascii="Verdana" w:hAnsi="Verdana"/>
          <w:sz w:val="22"/>
          <w:szCs w:val="22"/>
        </w:rPr>
      </w:pPr>
      <w:r w:rsidRPr="00E77D0B">
        <w:rPr>
          <w:rFonts w:ascii="Verdana" w:hAnsi="Verdana"/>
          <w:sz w:val="22"/>
          <w:szCs w:val="22"/>
        </w:rPr>
        <w:t>4 Pts Allure de trot non maintenu pour l’ensemble de l'attelage au niveau du repère.</w:t>
      </w:r>
    </w:p>
    <w:p w14:paraId="58FC47AF" w14:textId="77777777" w:rsidR="00E77D0B" w:rsidRPr="00E77D0B" w:rsidRDefault="00E77D0B" w:rsidP="00E77D0B">
      <w:pPr>
        <w:tabs>
          <w:tab w:val="left" w:pos="1290"/>
        </w:tabs>
        <w:rPr>
          <w:rFonts w:ascii="Verdana" w:hAnsi="Verdana"/>
          <w:color w:val="FF0000"/>
          <w:sz w:val="22"/>
          <w:szCs w:val="22"/>
        </w:rPr>
      </w:pPr>
      <w:r w:rsidRPr="00E77D0B">
        <w:rPr>
          <w:rFonts w:ascii="Verdana" w:hAnsi="Verdana"/>
          <w:sz w:val="22"/>
          <w:szCs w:val="22"/>
        </w:rPr>
        <w:t xml:space="preserve">4 Pts Allure de Galop </w:t>
      </w:r>
      <w:r w:rsidRPr="00E77D0B">
        <w:rPr>
          <w:rFonts w:ascii="Verdana" w:hAnsi="Verdana"/>
          <w:color w:val="FF0000"/>
          <w:sz w:val="22"/>
          <w:szCs w:val="22"/>
        </w:rPr>
        <w:t>ET Amble (Allure Marchée)</w:t>
      </w:r>
    </w:p>
    <w:p w14:paraId="6156F723" w14:textId="77777777" w:rsidR="00E77D0B" w:rsidRPr="00E77D0B" w:rsidRDefault="00E77D0B" w:rsidP="00E77D0B">
      <w:pPr>
        <w:rPr>
          <w:rFonts w:ascii="Verdana" w:hAnsi="Verdana"/>
          <w:b/>
          <w:sz w:val="22"/>
          <w:szCs w:val="22"/>
          <w:u w:val="single"/>
        </w:rPr>
      </w:pPr>
    </w:p>
    <w:p w14:paraId="6053EF80" w14:textId="77777777" w:rsidR="00E77D0B" w:rsidRPr="00E77D0B" w:rsidRDefault="00E77D0B" w:rsidP="00E77D0B">
      <w:pPr>
        <w:rPr>
          <w:rFonts w:ascii="Verdana" w:hAnsi="Verdana"/>
          <w:sz w:val="22"/>
          <w:szCs w:val="22"/>
        </w:rPr>
      </w:pPr>
      <w:r w:rsidRPr="00E77D0B">
        <w:rPr>
          <w:rFonts w:ascii="Verdana" w:hAnsi="Verdana"/>
          <w:b/>
          <w:sz w:val="22"/>
          <w:szCs w:val="22"/>
          <w:u w:val="single"/>
        </w:rPr>
        <w:t>Pénalités spécifiques en CLASSE 2</w:t>
      </w:r>
    </w:p>
    <w:p w14:paraId="0F17F006" w14:textId="77777777" w:rsidR="00E77D0B" w:rsidRPr="00E77D0B" w:rsidRDefault="00E77D0B" w:rsidP="00E77D0B">
      <w:pPr>
        <w:rPr>
          <w:rFonts w:ascii="Verdana" w:hAnsi="Verdana"/>
          <w:sz w:val="22"/>
          <w:szCs w:val="22"/>
        </w:rPr>
      </w:pPr>
      <w:r w:rsidRPr="00E77D0B">
        <w:rPr>
          <w:rFonts w:ascii="Verdana" w:hAnsi="Verdana"/>
          <w:sz w:val="22"/>
          <w:szCs w:val="22"/>
        </w:rPr>
        <w:t>2 Pts Attelage non au pas au départ.</w:t>
      </w:r>
    </w:p>
    <w:p w14:paraId="245FC696" w14:textId="77777777" w:rsidR="00E77D0B" w:rsidRPr="00E77D0B" w:rsidRDefault="00E77D0B" w:rsidP="00E77D0B">
      <w:pPr>
        <w:rPr>
          <w:rFonts w:ascii="Verdana" w:hAnsi="Verdana"/>
          <w:sz w:val="22"/>
          <w:szCs w:val="22"/>
        </w:rPr>
      </w:pPr>
      <w:r w:rsidRPr="00E77D0B">
        <w:rPr>
          <w:rFonts w:ascii="Verdana" w:hAnsi="Verdana"/>
          <w:sz w:val="22"/>
          <w:szCs w:val="22"/>
        </w:rPr>
        <w:t>2 Pts Attelage non au pas à la sortie.</w:t>
      </w:r>
    </w:p>
    <w:p w14:paraId="09522902" w14:textId="77777777" w:rsidR="00E77D0B" w:rsidRPr="00E77D0B" w:rsidRDefault="00E77D0B" w:rsidP="00E77D0B">
      <w:pPr>
        <w:rPr>
          <w:rFonts w:ascii="Verdana" w:hAnsi="Verdana"/>
          <w:sz w:val="22"/>
          <w:szCs w:val="22"/>
          <w:u w:val="single"/>
        </w:rPr>
      </w:pPr>
      <w:r w:rsidRPr="00E77D0B">
        <w:rPr>
          <w:rFonts w:ascii="Verdana" w:hAnsi="Verdana"/>
          <w:sz w:val="22"/>
          <w:szCs w:val="22"/>
        </w:rPr>
        <w:t>4 Pts Allure de trot non maintenu pour l’ensemble de l'attelage au niveau du repère.</w:t>
      </w:r>
    </w:p>
    <w:p w14:paraId="2FFBF444" w14:textId="77777777" w:rsidR="00E77D0B" w:rsidRPr="00E77D0B" w:rsidRDefault="00E77D0B" w:rsidP="00E77D0B">
      <w:pPr>
        <w:tabs>
          <w:tab w:val="left" w:pos="1290"/>
        </w:tabs>
        <w:rPr>
          <w:rFonts w:ascii="Verdana" w:hAnsi="Verdana"/>
          <w:color w:val="FF0000"/>
          <w:sz w:val="22"/>
          <w:szCs w:val="22"/>
        </w:rPr>
      </w:pPr>
      <w:r w:rsidRPr="00E77D0B">
        <w:rPr>
          <w:rFonts w:ascii="Verdana" w:hAnsi="Verdana"/>
          <w:sz w:val="22"/>
          <w:szCs w:val="22"/>
        </w:rPr>
        <w:t xml:space="preserve">4 Pts Allure de Galop </w:t>
      </w:r>
      <w:r w:rsidRPr="00E77D0B">
        <w:rPr>
          <w:rFonts w:ascii="Verdana" w:hAnsi="Verdana"/>
          <w:color w:val="FF0000"/>
          <w:sz w:val="22"/>
          <w:szCs w:val="22"/>
        </w:rPr>
        <w:t>ET Amble (Allure Marchée)</w:t>
      </w:r>
    </w:p>
    <w:p w14:paraId="6FD69391" w14:textId="77777777" w:rsidR="00E77D0B" w:rsidRPr="00E77D0B" w:rsidRDefault="00E77D0B" w:rsidP="00E77D0B">
      <w:pPr>
        <w:rPr>
          <w:rFonts w:ascii="Verdana" w:hAnsi="Verdana"/>
          <w:b/>
          <w:color w:val="FF0000"/>
          <w:sz w:val="22"/>
          <w:szCs w:val="22"/>
          <w:u w:val="single"/>
        </w:rPr>
      </w:pPr>
    </w:p>
    <w:p w14:paraId="7357F353" w14:textId="45F8FBCC" w:rsidR="00E77D0B" w:rsidRPr="00E77D0B" w:rsidRDefault="00E77D0B" w:rsidP="00E77D0B">
      <w:pPr>
        <w:tabs>
          <w:tab w:val="left" w:pos="1290"/>
        </w:tabs>
        <w:rPr>
          <w:rFonts w:ascii="Verdana" w:hAnsi="Verdana" w:cs="Arial"/>
          <w:b/>
          <w:sz w:val="22"/>
          <w:szCs w:val="22"/>
          <w:u w:val="single"/>
        </w:rPr>
      </w:pPr>
      <w:proofErr w:type="gramStart"/>
      <w:r w:rsidRPr="00E77D0B">
        <w:rPr>
          <w:rFonts w:ascii="Verdana" w:hAnsi="Verdana"/>
          <w:sz w:val="22"/>
          <w:szCs w:val="22"/>
        </w:rPr>
        <w:t>.</w:t>
      </w:r>
      <w:r w:rsidRPr="00E77D0B">
        <w:rPr>
          <w:rFonts w:ascii="Verdana" w:hAnsi="Verdana"/>
          <w:b/>
          <w:sz w:val="22"/>
          <w:szCs w:val="22"/>
          <w:u w:val="single"/>
        </w:rPr>
        <w:t>Le</w:t>
      </w:r>
      <w:proofErr w:type="gramEnd"/>
      <w:r w:rsidRPr="00E77D0B">
        <w:rPr>
          <w:rFonts w:ascii="Verdana" w:hAnsi="Verdana"/>
          <w:b/>
          <w:sz w:val="22"/>
          <w:szCs w:val="22"/>
          <w:u w:val="single"/>
        </w:rPr>
        <w:t xml:space="preserve">  </w:t>
      </w:r>
      <w:r w:rsidR="00725536">
        <w:rPr>
          <w:rFonts w:ascii="Verdana" w:hAnsi="Verdana"/>
          <w:b/>
          <w:sz w:val="22"/>
          <w:szCs w:val="22"/>
          <w:u w:val="single"/>
        </w:rPr>
        <w:t>8</w:t>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proofErr w:type="spellStart"/>
      <w:r w:rsidRPr="00E77D0B">
        <w:rPr>
          <w:rFonts w:ascii="Verdana" w:hAnsi="Verdana"/>
          <w:sz w:val="22"/>
          <w:szCs w:val="22"/>
        </w:rPr>
        <w:t>MàJ</w:t>
      </w:r>
      <w:proofErr w:type="spellEnd"/>
      <w:r w:rsidRPr="00E77D0B">
        <w:rPr>
          <w:rFonts w:ascii="Verdana" w:hAnsi="Verdana"/>
          <w:sz w:val="22"/>
          <w:szCs w:val="22"/>
        </w:rPr>
        <w:t xml:space="preserve"> Octobre 2022</w:t>
      </w:r>
    </w:p>
    <w:p w14:paraId="101E999D"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Cet obstacle peut être construit en double entrée.</w:t>
      </w:r>
    </w:p>
    <w:p w14:paraId="00F7C33A" w14:textId="77777777" w:rsidR="00E77D0B" w:rsidRPr="00E77D0B" w:rsidRDefault="00E77D0B" w:rsidP="00E77D0B">
      <w:pPr>
        <w:outlineLvl w:val="0"/>
        <w:rPr>
          <w:rFonts w:ascii="Verdana" w:hAnsi="Verdana"/>
          <w:b/>
          <w:sz w:val="22"/>
          <w:szCs w:val="22"/>
          <w:u w:val="single"/>
        </w:rPr>
      </w:pPr>
    </w:p>
    <w:p w14:paraId="3C093B79" w14:textId="77777777" w:rsidR="00E77D0B" w:rsidRPr="00E77D0B" w:rsidRDefault="00E77D0B" w:rsidP="00E77D0B">
      <w:pPr>
        <w:outlineLvl w:val="0"/>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65440" behindDoc="0" locked="0" layoutInCell="1" allowOverlap="1" wp14:anchorId="0F2327A7" wp14:editId="52B4FB3F">
                <wp:simplePos x="0" y="0"/>
                <wp:positionH relativeFrom="column">
                  <wp:posOffset>-186690</wp:posOffset>
                </wp:positionH>
                <wp:positionV relativeFrom="paragraph">
                  <wp:posOffset>86995</wp:posOffset>
                </wp:positionV>
                <wp:extent cx="1361440" cy="265430"/>
                <wp:effectExtent l="0" t="0" r="10160" b="2032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65430"/>
                        </a:xfrm>
                        <a:prstGeom prst="rect">
                          <a:avLst/>
                        </a:prstGeom>
                        <a:gradFill rotWithShape="1">
                          <a:gsLst>
                            <a:gs pos="0">
                              <a:srgbClr val="D8D8D8"/>
                            </a:gs>
                            <a:gs pos="100000">
                              <a:srgbClr val="D8D8D8">
                                <a:gamma/>
                                <a:shade val="46275"/>
                                <a:invGamma/>
                              </a:srgbClr>
                            </a:gs>
                          </a:gsLst>
                          <a:lin ang="5400000" scaled="1"/>
                        </a:gradFill>
                        <a:ln w="9525">
                          <a:solidFill>
                            <a:srgbClr val="FFFFFF"/>
                          </a:solidFill>
                          <a:miter lim="800000"/>
                          <a:headEnd/>
                          <a:tailEnd/>
                        </a:ln>
                      </wps:spPr>
                      <wps:txbx>
                        <w:txbxContent>
                          <w:p w14:paraId="726920B8" w14:textId="77777777" w:rsidR="00E77D0B" w:rsidRPr="008A161C" w:rsidRDefault="00E77D0B" w:rsidP="00E77D0B">
                            <w:pPr>
                              <w:ind w:left="142"/>
                              <w:rPr>
                                <w:b/>
                              </w:rPr>
                            </w:pPr>
                            <w:r>
                              <w:rPr>
                                <w:b/>
                              </w:rPr>
                              <w:t xml:space="preserve">Entrée  </w:t>
                            </w:r>
                            <w:r w:rsidRPr="008A161C">
                              <w:rPr>
                                <w:b/>
                              </w:rPr>
                              <w:t>= 1,40m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327A7" id="Zone de texte 117" o:spid="_x0000_s1067" type="#_x0000_t202" style="position:absolute;margin-left:-14.7pt;margin-top:6.85pt;width:107.2pt;height:20.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" fillcolor="#d8d8d8" strokecolor="white">
                <v:fill color2="#646464" rotate="t" focus="100%" type="gradient"/>
                <v:textbox inset=".5mm,.3mm,.5mm,.3mm">
                  <w:txbxContent>
                    <w:p w14:paraId="726920B8" w14:textId="77777777" w:rsidR="00E77D0B" w:rsidRPr="008A161C" w:rsidRDefault="00E77D0B" w:rsidP="00E77D0B">
                      <w:pPr>
                        <w:ind w:left="142"/>
                        <w:rPr>
                          <w:b/>
                        </w:rPr>
                      </w:pPr>
                      <w:r>
                        <w:rPr>
                          <w:b/>
                        </w:rPr>
                        <w:t xml:space="preserve">Entrée  </w:t>
                      </w:r>
                      <w:r w:rsidRPr="008A161C">
                        <w:rPr>
                          <w:b/>
                        </w:rPr>
                        <w:t>= 1,40m</w:t>
                      </w:r>
                    </w:p>
                  </w:txbxContent>
                </v:textbox>
              </v:shape>
            </w:pict>
          </mc:Fallback>
        </mc:AlternateContent>
      </w:r>
    </w:p>
    <w:p w14:paraId="493B5BA9" w14:textId="77777777" w:rsidR="00E77D0B" w:rsidRPr="00E77D0B" w:rsidRDefault="00E77D0B" w:rsidP="00E77D0B">
      <w:pPr>
        <w:outlineLvl w:val="0"/>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70560" behindDoc="0" locked="0" layoutInCell="1" allowOverlap="1" wp14:anchorId="041787F7" wp14:editId="15C7CDAC">
                <wp:simplePos x="0" y="0"/>
                <wp:positionH relativeFrom="column">
                  <wp:posOffset>1874520</wp:posOffset>
                </wp:positionH>
                <wp:positionV relativeFrom="paragraph">
                  <wp:posOffset>143298</wp:posOffset>
                </wp:positionV>
                <wp:extent cx="1392766" cy="260985"/>
                <wp:effectExtent l="0" t="0" r="17145" b="24765"/>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766" cy="260985"/>
                        </a:xfrm>
                        <a:prstGeom prst="rect">
                          <a:avLst/>
                        </a:prstGeom>
                        <a:solidFill>
                          <a:srgbClr val="D8D8D8"/>
                        </a:solidFill>
                        <a:ln w="9525">
                          <a:solidFill>
                            <a:srgbClr val="FFFFFF"/>
                          </a:solidFill>
                          <a:miter lim="800000"/>
                          <a:headEnd/>
                          <a:tailEnd/>
                        </a:ln>
                      </wps:spPr>
                      <wps:txbx>
                        <w:txbxContent>
                          <w:p w14:paraId="4C8F2A26" w14:textId="77777777" w:rsidR="00E77D0B" w:rsidRPr="007C6385" w:rsidRDefault="00E77D0B" w:rsidP="00E77D0B">
                            <w:pPr>
                              <w:rPr>
                                <w:b/>
                                <w:sz w:val="18"/>
                                <w:szCs w:val="18"/>
                              </w:rPr>
                            </w:pPr>
                            <w:r w:rsidRPr="007C6385">
                              <w:rPr>
                                <w:b/>
                                <w:sz w:val="18"/>
                                <w:szCs w:val="18"/>
                              </w:rPr>
                              <w:t>Zone latérale  h = 1,60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87F7" id="Zone de texte 118" o:spid="_x0000_s1068" type="#_x0000_t202" style="position:absolute;margin-left:147.6pt;margin-top:11.3pt;width:109.65pt;height:20.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" fillcolor="#d8d8d8" strokecolor="white">
                <v:textbox>
                  <w:txbxContent>
                    <w:p w14:paraId="4C8F2A26" w14:textId="77777777" w:rsidR="00E77D0B" w:rsidRPr="007C6385" w:rsidRDefault="00E77D0B" w:rsidP="00E77D0B">
                      <w:pPr>
                        <w:rPr>
                          <w:b/>
                          <w:sz w:val="18"/>
                          <w:szCs w:val="18"/>
                        </w:rPr>
                      </w:pPr>
                      <w:r w:rsidRPr="007C6385">
                        <w:rPr>
                          <w:b/>
                          <w:sz w:val="18"/>
                          <w:szCs w:val="18"/>
                        </w:rPr>
                        <w:t>Zone latérale  h = 1,60 m</w:t>
                      </w:r>
                    </w:p>
                  </w:txbxContent>
                </v:textbox>
              </v:shape>
            </w:pict>
          </mc:Fallback>
        </mc:AlternateContent>
      </w:r>
    </w:p>
    <w:p w14:paraId="05384B5F" w14:textId="77777777" w:rsidR="00E77D0B" w:rsidRPr="00E77D0B" w:rsidRDefault="00E77D0B" w:rsidP="00E77D0B">
      <w:pPr>
        <w:outlineLvl w:val="0"/>
        <w:rPr>
          <w:rFonts w:ascii="Verdana" w:hAnsi="Verdana"/>
          <w:b/>
          <w:sz w:val="22"/>
          <w:szCs w:val="22"/>
          <w:u w:val="single"/>
        </w:rPr>
      </w:pPr>
    </w:p>
    <w:p w14:paraId="5BB04158" w14:textId="77777777" w:rsidR="00E77D0B" w:rsidRPr="00E77D0B" w:rsidRDefault="00E77D0B" w:rsidP="00E77D0B">
      <w:pPr>
        <w:outlineLvl w:val="0"/>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84896" behindDoc="0" locked="0" layoutInCell="1" allowOverlap="1" wp14:anchorId="2D2A0924" wp14:editId="40AD72C2">
                <wp:simplePos x="0" y="0"/>
                <wp:positionH relativeFrom="column">
                  <wp:posOffset>3148965</wp:posOffset>
                </wp:positionH>
                <wp:positionV relativeFrom="paragraph">
                  <wp:posOffset>84455</wp:posOffset>
                </wp:positionV>
                <wp:extent cx="0" cy="1016635"/>
                <wp:effectExtent l="76200" t="0" r="57150" b="50165"/>
                <wp:wrapNone/>
                <wp:docPr id="119" name="Connecteur droit avec flèch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DC347" id="Connecteur droit avec flèche 119" o:spid="_x0000_s1026" type="#_x0000_t32" style="position:absolute;margin-left:247.95pt;margin-top:6.65pt;width:0;height:80.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">
                <v:stroke dashstyle="dash"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76704" behindDoc="0" locked="0" layoutInCell="1" allowOverlap="1" wp14:anchorId="59185DA8" wp14:editId="16CDE66D">
                <wp:simplePos x="0" y="0"/>
                <wp:positionH relativeFrom="column">
                  <wp:posOffset>1849755</wp:posOffset>
                </wp:positionH>
                <wp:positionV relativeFrom="paragraph">
                  <wp:posOffset>83185</wp:posOffset>
                </wp:positionV>
                <wp:extent cx="45720" cy="1077595"/>
                <wp:effectExtent l="76200" t="0" r="49530" b="65405"/>
                <wp:wrapNone/>
                <wp:docPr id="120" name="Connecteur droit avec flèch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0775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74F53" id="Connecteur droit avec flèche 120" o:spid="_x0000_s1026" type="#_x0000_t32" style="position:absolute;margin-left:145.65pt;margin-top:6.55pt;width:3.6pt;height:84.8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">
                <v:stroke dashstyle="dash" endarrow="block"/>
              </v:shape>
            </w:pict>
          </mc:Fallback>
        </mc:AlternateContent>
      </w:r>
    </w:p>
    <w:p w14:paraId="13C7B1E6" w14:textId="77777777" w:rsidR="00E77D0B" w:rsidRPr="00E77D0B" w:rsidRDefault="00E77D0B" w:rsidP="00E77D0B">
      <w:pPr>
        <w:rPr>
          <w:rFonts w:ascii="Verdana" w:hAnsi="Verdana"/>
          <w:b/>
          <w:sz w:val="22"/>
          <w:szCs w:val="22"/>
          <w:u w:val="single"/>
        </w:rPr>
      </w:pPr>
      <w:r w:rsidRPr="00E77D0B">
        <w:rPr>
          <w:rFonts w:ascii="Verdana" w:hAnsi="Verdana"/>
          <w:b/>
          <w:noProof/>
          <w:color w:val="0000CC"/>
          <w:sz w:val="22"/>
          <w:szCs w:val="22"/>
          <w:u w:val="single"/>
        </w:rPr>
        <mc:AlternateContent>
          <mc:Choice Requires="wps">
            <w:drawing>
              <wp:anchor distT="0" distB="0" distL="114300" distR="114300" simplePos="0" relativeHeight="251971584" behindDoc="0" locked="0" layoutInCell="1" allowOverlap="1" wp14:anchorId="740DA8C1" wp14:editId="4B0FE70E">
                <wp:simplePos x="0" y="0"/>
                <wp:positionH relativeFrom="column">
                  <wp:posOffset>223943</wp:posOffset>
                </wp:positionH>
                <wp:positionV relativeFrom="paragraph">
                  <wp:posOffset>89323</wp:posOffset>
                </wp:positionV>
                <wp:extent cx="2704890" cy="17780"/>
                <wp:effectExtent l="19050" t="19050" r="635" b="20320"/>
                <wp:wrapNone/>
                <wp:docPr id="121" name="Connecteur droit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4890" cy="177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0F226" id="Connecteur droit 121"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7.05pt" to="230.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" strokeweight="3pt">
                <v:stroke linestyle="thinThin"/>
              </v:lin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82848" behindDoc="0" locked="0" layoutInCell="1" allowOverlap="1" wp14:anchorId="3C1FD024" wp14:editId="2B80B691">
                <wp:simplePos x="0" y="0"/>
                <wp:positionH relativeFrom="column">
                  <wp:posOffset>2929043</wp:posOffset>
                </wp:positionH>
                <wp:positionV relativeFrom="paragraph">
                  <wp:posOffset>88689</wp:posOffset>
                </wp:positionV>
                <wp:extent cx="1616710" cy="0"/>
                <wp:effectExtent l="0" t="19050" r="2540" b="19050"/>
                <wp:wrapNone/>
                <wp:docPr id="122" name="Connecteur droit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67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EC5A8" id="Connecteur droit 122"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65pt,7pt" to="35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" strokeweight="3pt">
                <v:stroke linestyle="thinThin"/>
              </v:lin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2051456" behindDoc="0" locked="0" layoutInCell="1" allowOverlap="1" wp14:anchorId="03E8A914" wp14:editId="0FAB13EC">
                <wp:simplePos x="0" y="0"/>
                <wp:positionH relativeFrom="column">
                  <wp:posOffset>223520</wp:posOffset>
                </wp:positionH>
                <wp:positionV relativeFrom="paragraph">
                  <wp:posOffset>110490</wp:posOffset>
                </wp:positionV>
                <wp:extent cx="0" cy="387350"/>
                <wp:effectExtent l="19050" t="0" r="19050" b="12700"/>
                <wp:wrapNone/>
                <wp:docPr id="123" name="Connecteur droit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76423" id="Connecteur droit 123"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8.7pt" to="17.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" strokeweight="3pt">
                <v:stroke linestyle="thinThin"/>
              </v:lin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73632" behindDoc="0" locked="0" layoutInCell="1" allowOverlap="1" wp14:anchorId="31280C4B" wp14:editId="686C5EA1">
                <wp:simplePos x="0" y="0"/>
                <wp:positionH relativeFrom="column">
                  <wp:posOffset>4541943</wp:posOffset>
                </wp:positionH>
                <wp:positionV relativeFrom="paragraph">
                  <wp:posOffset>68157</wp:posOffset>
                </wp:positionV>
                <wp:extent cx="0" cy="1773766"/>
                <wp:effectExtent l="19050" t="0" r="19050" b="17145"/>
                <wp:wrapNone/>
                <wp:docPr id="124" name="Connecteur droit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3766"/>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A80A7" id="Connecteur droit 124"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5pt,5.35pt" to="35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" strokeweight="3pt">
                <v:stroke linestyle="thinThin"/>
              </v:lin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79776" behindDoc="0" locked="0" layoutInCell="1" allowOverlap="1" wp14:anchorId="207727F9" wp14:editId="16453B00">
                <wp:simplePos x="0" y="0"/>
                <wp:positionH relativeFrom="column">
                  <wp:posOffset>4782185</wp:posOffset>
                </wp:positionH>
                <wp:positionV relativeFrom="paragraph">
                  <wp:posOffset>95885</wp:posOffset>
                </wp:positionV>
                <wp:extent cx="1710055" cy="510540"/>
                <wp:effectExtent l="10160" t="10160" r="13335" b="1270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10540"/>
                        </a:xfrm>
                        <a:prstGeom prst="rect">
                          <a:avLst/>
                        </a:prstGeom>
                        <a:solidFill>
                          <a:srgbClr val="D8D8D8"/>
                        </a:solidFill>
                        <a:ln w="9525">
                          <a:solidFill>
                            <a:srgbClr val="FFFFFF"/>
                          </a:solidFill>
                          <a:miter lim="800000"/>
                          <a:headEnd/>
                          <a:tailEnd/>
                        </a:ln>
                      </wps:spPr>
                      <wps:txbx>
                        <w:txbxContent>
                          <w:p w14:paraId="54E2B0A4" w14:textId="77777777" w:rsidR="00E77D0B" w:rsidRPr="00133568" w:rsidRDefault="00E77D0B" w:rsidP="00E77D0B">
                            <w:pPr>
                              <w:rPr>
                                <w:b/>
                              </w:rPr>
                            </w:pPr>
                            <w:r w:rsidRPr="00133568">
                              <w:rPr>
                                <w:b/>
                              </w:rPr>
                              <w:t>Piquets centraux</w:t>
                            </w:r>
                          </w:p>
                          <w:p w14:paraId="179F5C99" w14:textId="77777777" w:rsidR="00E77D0B" w:rsidRPr="00133568" w:rsidRDefault="00E77D0B" w:rsidP="00E77D0B">
                            <w:pPr>
                              <w:rPr>
                                <w:b/>
                              </w:rPr>
                            </w:pPr>
                            <w:r w:rsidRPr="00133568">
                              <w:rPr>
                                <w:b/>
                              </w:rPr>
                              <w:t xml:space="preserve">Ø  de </w:t>
                            </w:r>
                            <w:r w:rsidRPr="00133568">
                              <w:rPr>
                                <w:b/>
                                <w:i/>
                              </w:rPr>
                              <w:t xml:space="preserve">2 </w:t>
                            </w:r>
                            <w:r w:rsidRPr="00133568">
                              <w:rPr>
                                <w:b/>
                              </w:rPr>
                              <w:t xml:space="preserve"> à 8 cms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27F9" id="Zone de texte 125" o:spid="_x0000_s1069" type="#_x0000_t202" style="position:absolute;margin-left:376.55pt;margin-top:7.55pt;width:134.65pt;height:40.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" fillcolor="#d8d8d8" strokecolor="white">
                <v:textbox inset=".5mm,.3mm,.5mm,.3mm">
                  <w:txbxContent>
                    <w:p w14:paraId="54E2B0A4" w14:textId="77777777" w:rsidR="00E77D0B" w:rsidRPr="00133568" w:rsidRDefault="00E77D0B" w:rsidP="00E77D0B">
                      <w:pPr>
                        <w:rPr>
                          <w:b/>
                        </w:rPr>
                      </w:pPr>
                      <w:r w:rsidRPr="00133568">
                        <w:rPr>
                          <w:b/>
                        </w:rPr>
                        <w:t>Piquets centraux</w:t>
                      </w:r>
                    </w:p>
                    <w:p w14:paraId="179F5C99" w14:textId="77777777" w:rsidR="00E77D0B" w:rsidRPr="00133568" w:rsidRDefault="00E77D0B" w:rsidP="00E77D0B">
                      <w:pPr>
                        <w:rPr>
                          <w:b/>
                        </w:rPr>
                      </w:pPr>
                      <w:r w:rsidRPr="00133568">
                        <w:rPr>
                          <w:b/>
                        </w:rPr>
                        <w:t xml:space="preserve">Ø  de </w:t>
                      </w:r>
                      <w:r w:rsidRPr="00133568">
                        <w:rPr>
                          <w:b/>
                          <w:i/>
                        </w:rPr>
                        <w:t xml:space="preserve">2 </w:t>
                      </w:r>
                      <w:r w:rsidRPr="00133568">
                        <w:rPr>
                          <w:b/>
                        </w:rPr>
                        <w:t xml:space="preserve"> à 8 cms</w:t>
                      </w:r>
                    </w:p>
                  </w:txbxContent>
                </v:textbox>
              </v:shape>
            </w:pict>
          </mc:Fallback>
        </mc:AlternateContent>
      </w:r>
    </w:p>
    <w:p w14:paraId="6F0091BA" w14:textId="77777777" w:rsidR="00E77D0B" w:rsidRPr="00E77D0B" w:rsidRDefault="00E77D0B" w:rsidP="00E77D0B">
      <w:pPr>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85920" behindDoc="0" locked="0" layoutInCell="1" allowOverlap="1" wp14:anchorId="78F523AC" wp14:editId="6F6671EC">
                <wp:simplePos x="0" y="0"/>
                <wp:positionH relativeFrom="column">
                  <wp:posOffset>1719581</wp:posOffset>
                </wp:positionH>
                <wp:positionV relativeFrom="paragraph">
                  <wp:posOffset>47625</wp:posOffset>
                </wp:positionV>
                <wp:extent cx="3057524" cy="508635"/>
                <wp:effectExtent l="38100" t="0" r="29210" b="81915"/>
                <wp:wrapNone/>
                <wp:docPr id="609" name="Connecteur droit avec flèch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7524" cy="508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2B766" id="Connecteur droit avec flèche 609" o:spid="_x0000_s1026" type="#_x0000_t32" style="position:absolute;margin-left:135.4pt;margin-top:3.75pt;width:240.75pt;height:40.0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">
                <v:stroke dashstyle="dash"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78752" behindDoc="0" locked="0" layoutInCell="1" allowOverlap="1" wp14:anchorId="482D4F10" wp14:editId="0D3EFB0C">
                <wp:simplePos x="0" y="0"/>
                <wp:positionH relativeFrom="column">
                  <wp:posOffset>319405</wp:posOffset>
                </wp:positionH>
                <wp:positionV relativeFrom="paragraph">
                  <wp:posOffset>75565</wp:posOffset>
                </wp:positionV>
                <wp:extent cx="219075" cy="763905"/>
                <wp:effectExtent l="38100" t="0" r="28575" b="55245"/>
                <wp:wrapNone/>
                <wp:docPr id="126" name="Connecteur droit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763905"/>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D1440" id="Connecteur droit 126"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5.95pt" to="42.4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" strokeweight="1.5pt">
                <v:stroke dashstyle="dash" endarrow="block"/>
              </v:lin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80800" behindDoc="0" locked="0" layoutInCell="1" allowOverlap="1" wp14:anchorId="4431B3DB" wp14:editId="41CDB0C0">
                <wp:simplePos x="0" y="0"/>
                <wp:positionH relativeFrom="column">
                  <wp:posOffset>3354070</wp:posOffset>
                </wp:positionH>
                <wp:positionV relativeFrom="paragraph">
                  <wp:posOffset>50165</wp:posOffset>
                </wp:positionV>
                <wp:extent cx="1428115" cy="451485"/>
                <wp:effectExtent l="29845" t="12065" r="8890" b="60325"/>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115" cy="4514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DA1AF" id="Connecteur droit avec flèche 128" o:spid="_x0000_s1026" type="#_x0000_t32" style="position:absolute;margin-left:264.1pt;margin-top:3.95pt;width:112.45pt;height:35.5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">
                <v:stroke dashstyle="dash" endarrow="block"/>
              </v:shape>
            </w:pict>
          </mc:Fallback>
        </mc:AlternateContent>
      </w:r>
    </w:p>
    <w:p w14:paraId="03E39039" w14:textId="77777777" w:rsidR="00E77D0B" w:rsidRPr="00E77D0B" w:rsidRDefault="00E77D0B" w:rsidP="00E77D0B">
      <w:pPr>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58272" behindDoc="0" locked="0" layoutInCell="1" allowOverlap="1" wp14:anchorId="0B028793" wp14:editId="7B17D35D">
                <wp:simplePos x="0" y="0"/>
                <wp:positionH relativeFrom="column">
                  <wp:posOffset>211455</wp:posOffset>
                </wp:positionH>
                <wp:positionV relativeFrom="paragraph">
                  <wp:posOffset>55880</wp:posOffset>
                </wp:positionV>
                <wp:extent cx="3175" cy="413385"/>
                <wp:effectExtent l="19050" t="0" r="53975" b="24765"/>
                <wp:wrapNone/>
                <wp:docPr id="129" name="Connecteur droit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1338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F9014" id="Connecteur droit 129"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4.4pt" to="16.9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" strokeweight="4.5pt"/>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60320" behindDoc="0" locked="0" layoutInCell="1" allowOverlap="1" wp14:anchorId="5C148321" wp14:editId="19F77C01">
                <wp:simplePos x="0" y="0"/>
                <wp:positionH relativeFrom="column">
                  <wp:posOffset>3353435</wp:posOffset>
                </wp:positionH>
                <wp:positionV relativeFrom="paragraph">
                  <wp:posOffset>139065</wp:posOffset>
                </wp:positionV>
                <wp:extent cx="635" cy="557530"/>
                <wp:effectExtent l="29210" t="34290" r="36830" b="36830"/>
                <wp:wrapNone/>
                <wp:docPr id="130" name="Connecteur droit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EA96A" id="Connecteur droit 130"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05pt,10.95pt" to="264.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" strokeweight="4.5pt"/>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62368" behindDoc="0" locked="0" layoutInCell="1" allowOverlap="1" wp14:anchorId="465D053C" wp14:editId="799EA496">
                <wp:simplePos x="0" y="0"/>
                <wp:positionH relativeFrom="column">
                  <wp:posOffset>3239135</wp:posOffset>
                </wp:positionH>
                <wp:positionV relativeFrom="paragraph">
                  <wp:posOffset>596265</wp:posOffset>
                </wp:positionV>
                <wp:extent cx="228600" cy="167640"/>
                <wp:effectExtent l="19685" t="5715" r="18415" b="7620"/>
                <wp:wrapNone/>
                <wp:docPr id="131" name="Forme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4558" id="Forme libre 80" o:spid="_x0000_s1026" style="position:absolute;margin-left:255.05pt;margin-top:46.95pt;width:18pt;height:13.2pt;rotation:18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59296" behindDoc="0" locked="0" layoutInCell="1" allowOverlap="1" wp14:anchorId="561D0DDF" wp14:editId="33A9F5C2">
                <wp:simplePos x="0" y="0"/>
                <wp:positionH relativeFrom="column">
                  <wp:posOffset>1685925</wp:posOffset>
                </wp:positionH>
                <wp:positionV relativeFrom="paragraph">
                  <wp:posOffset>139065</wp:posOffset>
                </wp:positionV>
                <wp:extent cx="635" cy="557530"/>
                <wp:effectExtent l="28575" t="34290" r="37465" b="36830"/>
                <wp:wrapNone/>
                <wp:docPr id="320" name="Connecteur droit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4A82F" id="Connecteur droit 32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10.95pt" to="132.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" strokeweight="4.5pt"/>
            </w:pict>
          </mc:Fallback>
        </mc:AlternateContent>
      </w:r>
    </w:p>
    <w:p w14:paraId="4C2093BA" w14:textId="77777777" w:rsidR="00E77D0B" w:rsidRPr="00E77D0B" w:rsidRDefault="00E77D0B" w:rsidP="00E77D0B">
      <w:pPr>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64416" behindDoc="0" locked="0" layoutInCell="1" allowOverlap="1" wp14:anchorId="1A45F3D6" wp14:editId="08A822DA">
                <wp:simplePos x="0" y="0"/>
                <wp:positionH relativeFrom="column">
                  <wp:posOffset>96520</wp:posOffset>
                </wp:positionH>
                <wp:positionV relativeFrom="paragraph">
                  <wp:posOffset>50165</wp:posOffset>
                </wp:positionV>
                <wp:extent cx="228600" cy="167640"/>
                <wp:effectExtent l="20320" t="12065" r="17780" b="10795"/>
                <wp:wrapNone/>
                <wp:docPr id="321" name="Forme libr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C6E14" id="Forme libre 78" o:spid="_x0000_s1026" style="position:absolute;margin-left:7.6pt;margin-top:3.95pt;width:18pt;height:13.2pt;rotation:18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" path="m,l5400,21600r10800,l21600,,,xe" fillcolor="black">
                <v:stroke joinstyle="miter"/>
                <v:path o:connecttype="custom" o:connectlocs="200025,83820;114300,167640;28575,83820;114300,0" o:connectangles="0,0,0,0" textboxrect="4500,4500,17100,17100"/>
              </v:shape>
            </w:pict>
          </mc:Fallback>
        </mc:AlternateContent>
      </w:r>
    </w:p>
    <w:p w14:paraId="18D0292E" w14:textId="77777777" w:rsidR="00E77D0B" w:rsidRPr="00E77D0B" w:rsidRDefault="00E77D0B" w:rsidP="00E77D0B">
      <w:pPr>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66464" behindDoc="0" locked="0" layoutInCell="1" allowOverlap="1" wp14:anchorId="354DAAF6" wp14:editId="7FA467D2">
                <wp:simplePos x="0" y="0"/>
                <wp:positionH relativeFrom="column">
                  <wp:posOffset>4781973</wp:posOffset>
                </wp:positionH>
                <wp:positionV relativeFrom="paragraph">
                  <wp:posOffset>146262</wp:posOffset>
                </wp:positionV>
                <wp:extent cx="1710055" cy="257175"/>
                <wp:effectExtent l="0" t="0" r="23495" b="28575"/>
                <wp:wrapNone/>
                <wp:docPr id="322" name="Zone de texte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257175"/>
                        </a:xfrm>
                        <a:prstGeom prst="rect">
                          <a:avLst/>
                        </a:prstGeom>
                        <a:solidFill>
                          <a:srgbClr val="D8D8D8"/>
                        </a:solidFill>
                        <a:ln w="9525">
                          <a:solidFill>
                            <a:srgbClr val="FFFFFF"/>
                          </a:solidFill>
                          <a:miter lim="800000"/>
                          <a:headEnd/>
                          <a:tailEnd/>
                        </a:ln>
                      </wps:spPr>
                      <wps:txbx>
                        <w:txbxContent>
                          <w:p w14:paraId="16BB5817" w14:textId="77777777" w:rsidR="00E77D0B" w:rsidRPr="009C0449" w:rsidRDefault="00E77D0B" w:rsidP="00E77D0B">
                            <w:pPr>
                              <w:rPr>
                                <w:b/>
                              </w:rPr>
                            </w:pPr>
                            <w:r>
                              <w:rPr>
                                <w:b/>
                              </w:rPr>
                              <w:t>Zone du Virage  l</w:t>
                            </w:r>
                            <w:r w:rsidRPr="008A161C">
                              <w:rPr>
                                <w:b/>
                              </w:rPr>
                              <w:t xml:space="preserve"> =1,</w:t>
                            </w:r>
                            <w:r>
                              <w:rPr>
                                <w:b/>
                              </w:rPr>
                              <w:t>90m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DAAF6" id="Zone de texte 322" o:spid="_x0000_s1070" type="#_x0000_t202" style="position:absolute;margin-left:376.55pt;margin-top:11.5pt;width:134.65pt;height:20.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" fillcolor="#d8d8d8" strokecolor="white">
                <v:textbox inset=".5mm,.3mm,.5mm,.3mm">
                  <w:txbxContent>
                    <w:p w14:paraId="16BB5817" w14:textId="77777777" w:rsidR="00E77D0B" w:rsidRPr="009C0449" w:rsidRDefault="00E77D0B" w:rsidP="00E77D0B">
                      <w:pPr>
                        <w:rPr>
                          <w:b/>
                        </w:rPr>
                      </w:pPr>
                      <w:r>
                        <w:rPr>
                          <w:b/>
                        </w:rPr>
                        <w:t>Zone du Virage  l</w:t>
                      </w:r>
                      <w:r w:rsidRPr="008A161C">
                        <w:rPr>
                          <w:b/>
                        </w:rPr>
                        <w:t xml:space="preserve"> =1,</w:t>
                      </w:r>
                      <w:r>
                        <w:rPr>
                          <w:b/>
                        </w:rPr>
                        <w:t>90m</w:t>
                      </w:r>
                    </w:p>
                  </w:txbxContent>
                </v:textbox>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57248" behindDoc="0" locked="0" layoutInCell="1" allowOverlap="1" wp14:anchorId="612FD5ED" wp14:editId="032EE202">
                <wp:simplePos x="0" y="0"/>
                <wp:positionH relativeFrom="column">
                  <wp:posOffset>209550</wp:posOffset>
                </wp:positionH>
                <wp:positionV relativeFrom="paragraph">
                  <wp:posOffset>137160</wp:posOffset>
                </wp:positionV>
                <wp:extent cx="635" cy="557530"/>
                <wp:effectExtent l="28575" t="32385" r="37465" b="29210"/>
                <wp:wrapNone/>
                <wp:docPr id="323"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9886E" id="Connecteur droit 323"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0.8pt" to="16.5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" strokeweight="4.5pt"/>
            </w:pict>
          </mc:Fallback>
        </mc:AlternateContent>
      </w:r>
    </w:p>
    <w:p w14:paraId="04C87EB0" w14:textId="77777777" w:rsidR="00E77D0B" w:rsidRPr="00E77D0B" w:rsidRDefault="00E77D0B" w:rsidP="00E77D0B">
      <w:pPr>
        <w:ind w:firstLine="708"/>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75680" behindDoc="0" locked="0" layoutInCell="1" allowOverlap="1" wp14:anchorId="38A11256" wp14:editId="16493C26">
                <wp:simplePos x="0" y="0"/>
                <wp:positionH relativeFrom="column">
                  <wp:posOffset>3470911</wp:posOffset>
                </wp:positionH>
                <wp:positionV relativeFrom="paragraph">
                  <wp:posOffset>120650</wp:posOffset>
                </wp:positionV>
                <wp:extent cx="1236132" cy="16298"/>
                <wp:effectExtent l="38100" t="76200" r="0" b="79375"/>
                <wp:wrapNone/>
                <wp:docPr id="324" name="Connecteur droit avec flèch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6132" cy="1629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A82F5" id="Connecteur droit avec flèche 324" o:spid="_x0000_s1026" type="#_x0000_t32" style="position:absolute;margin-left:273.3pt;margin-top:9.5pt;width:97.35pt;height:1.3pt;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">
                <v:stroke dashstyle="dash"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63392" behindDoc="0" locked="0" layoutInCell="1" allowOverlap="1" wp14:anchorId="12952C30" wp14:editId="7FCCF19E">
                <wp:simplePos x="0" y="0"/>
                <wp:positionH relativeFrom="column">
                  <wp:posOffset>1581150</wp:posOffset>
                </wp:positionH>
                <wp:positionV relativeFrom="paragraph">
                  <wp:posOffset>138430</wp:posOffset>
                </wp:positionV>
                <wp:extent cx="228600" cy="167640"/>
                <wp:effectExtent l="19050" t="0" r="38100" b="22860"/>
                <wp:wrapNone/>
                <wp:docPr id="325" name="Forme libr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689B" id="Forme libre 72" o:spid="_x0000_s1026" style="position:absolute;margin-left:124.5pt;margin-top:10.9pt;width:18pt;height:13.2pt;rotation:18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67488" behindDoc="0" locked="0" layoutInCell="1" allowOverlap="1" wp14:anchorId="745E45D6" wp14:editId="5FAA244B">
                <wp:simplePos x="0" y="0"/>
                <wp:positionH relativeFrom="column">
                  <wp:posOffset>415290</wp:posOffset>
                </wp:positionH>
                <wp:positionV relativeFrom="paragraph">
                  <wp:posOffset>70485</wp:posOffset>
                </wp:positionV>
                <wp:extent cx="1018540" cy="258445"/>
                <wp:effectExtent l="5715" t="13335" r="13970" b="13970"/>
                <wp:wrapNone/>
                <wp:docPr id="326" name="Zone de text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58445"/>
                        </a:xfrm>
                        <a:prstGeom prst="rect">
                          <a:avLst/>
                        </a:prstGeom>
                        <a:solidFill>
                          <a:srgbClr val="FFFFFF"/>
                        </a:solidFill>
                        <a:ln w="9525">
                          <a:solidFill>
                            <a:srgbClr val="FFFFFF"/>
                          </a:solidFill>
                          <a:miter lim="800000"/>
                          <a:headEnd/>
                          <a:tailEnd/>
                        </a:ln>
                      </wps:spPr>
                      <wps:txbx>
                        <w:txbxContent>
                          <w:p w14:paraId="29FC5EFF" w14:textId="77777777" w:rsidR="00E77D0B" w:rsidRPr="005021C7" w:rsidRDefault="00E77D0B" w:rsidP="00E77D0B">
                            <w:pPr>
                              <w:rPr>
                                <w:b/>
                              </w:rPr>
                            </w:pPr>
                            <w:r w:rsidRPr="005021C7">
                              <w:rPr>
                                <w:b/>
                              </w:rPr>
                              <w:t xml:space="preserve">L = </w:t>
                            </w:r>
                            <w:smartTag w:uri="urn:schemas-microsoft-com:office:smarttags" w:element="metricconverter">
                              <w:smartTagPr>
                                <w:attr w:name="ProductID" w:val="2,70 m"/>
                              </w:smartTagPr>
                              <w:r w:rsidRPr="005021C7">
                                <w:rPr>
                                  <w:b/>
                                </w:rPr>
                                <w:t>2,70 m</w:t>
                              </w:r>
                            </w:smartTag>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45D6" id="Zone de texte 326" o:spid="_x0000_s1071" type="#_x0000_t202" style="position:absolute;left:0;text-align:left;margin-left:32.7pt;margin-top:5.55pt;width:80.2pt;height:20.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" strokecolor="white">
                <v:textbox inset=".5mm,.3mm,.5mm,.3mm">
                  <w:txbxContent>
                    <w:p w14:paraId="29FC5EFF" w14:textId="77777777" w:rsidR="00E77D0B" w:rsidRPr="005021C7" w:rsidRDefault="00E77D0B" w:rsidP="00E77D0B">
                      <w:pPr>
                        <w:rPr>
                          <w:b/>
                        </w:rPr>
                      </w:pPr>
                      <w:r w:rsidRPr="005021C7">
                        <w:rPr>
                          <w:b/>
                        </w:rPr>
                        <w:t xml:space="preserve">L = </w:t>
                      </w:r>
                      <w:smartTag w:uri="urn:schemas-microsoft-com:office:smarttags" w:element="metricconverter">
                        <w:smartTagPr>
                          <w:attr w:name="ProductID" w:val="2,70 m"/>
                        </w:smartTagPr>
                        <w:r w:rsidRPr="005021C7">
                          <w:rPr>
                            <w:b/>
                          </w:rPr>
                          <w:t>2,70 m</w:t>
                        </w:r>
                      </w:smartTag>
                    </w:p>
                  </w:txbxContent>
                </v:textbox>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68512" behindDoc="0" locked="0" layoutInCell="1" allowOverlap="1" wp14:anchorId="1D3F2D56" wp14:editId="1BBAF8C9">
                <wp:simplePos x="0" y="0"/>
                <wp:positionH relativeFrom="column">
                  <wp:posOffset>2051050</wp:posOffset>
                </wp:positionH>
                <wp:positionV relativeFrom="paragraph">
                  <wp:posOffset>70485</wp:posOffset>
                </wp:positionV>
                <wp:extent cx="1018540" cy="258445"/>
                <wp:effectExtent l="12700" t="13335" r="6985" b="13970"/>
                <wp:wrapNone/>
                <wp:docPr id="327" name="Zone de texte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58445"/>
                        </a:xfrm>
                        <a:prstGeom prst="rect">
                          <a:avLst/>
                        </a:prstGeom>
                        <a:solidFill>
                          <a:srgbClr val="FFFFFF"/>
                        </a:solidFill>
                        <a:ln w="9525">
                          <a:solidFill>
                            <a:srgbClr val="FFFFFF"/>
                          </a:solidFill>
                          <a:miter lim="800000"/>
                          <a:headEnd/>
                          <a:tailEnd/>
                        </a:ln>
                      </wps:spPr>
                      <wps:txbx>
                        <w:txbxContent>
                          <w:p w14:paraId="78FCD5FE" w14:textId="77777777" w:rsidR="00E77D0B" w:rsidRPr="005021C7" w:rsidRDefault="00E77D0B" w:rsidP="00E77D0B">
                            <w:pPr>
                              <w:rPr>
                                <w:b/>
                              </w:rPr>
                            </w:pPr>
                            <w:r w:rsidRPr="005021C7">
                              <w:rPr>
                                <w:b/>
                              </w:rPr>
                              <w:t xml:space="preserve">L = </w:t>
                            </w:r>
                            <w:smartTag w:uri="urn:schemas-microsoft-com:office:smarttags" w:element="metricconverter">
                              <w:smartTagPr>
                                <w:attr w:name="ProductID" w:val="2,70 m"/>
                              </w:smartTagPr>
                              <w:r w:rsidRPr="005021C7">
                                <w:rPr>
                                  <w:b/>
                                </w:rPr>
                                <w:t>2,70 m</w:t>
                              </w:r>
                            </w:smartTag>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F2D56" id="Zone de texte 327" o:spid="_x0000_s1072" type="#_x0000_t202" style="position:absolute;left:0;text-align:left;margin-left:161.5pt;margin-top:5.55pt;width:80.2pt;height:20.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" strokecolor="white">
                <v:textbox inset=".5mm,.3mm,.5mm,.3mm">
                  <w:txbxContent>
                    <w:p w14:paraId="78FCD5FE" w14:textId="77777777" w:rsidR="00E77D0B" w:rsidRPr="005021C7" w:rsidRDefault="00E77D0B" w:rsidP="00E77D0B">
                      <w:pPr>
                        <w:rPr>
                          <w:b/>
                        </w:rPr>
                      </w:pPr>
                      <w:r w:rsidRPr="005021C7">
                        <w:rPr>
                          <w:b/>
                        </w:rPr>
                        <w:t xml:space="preserve">L = </w:t>
                      </w:r>
                      <w:smartTag w:uri="urn:schemas-microsoft-com:office:smarttags" w:element="metricconverter">
                        <w:smartTagPr>
                          <w:attr w:name="ProductID" w:val="2,70 m"/>
                        </w:smartTagPr>
                        <w:r w:rsidRPr="005021C7">
                          <w:rPr>
                            <w:b/>
                          </w:rPr>
                          <w:t>2,70 m</w:t>
                        </w:r>
                      </w:smartTag>
                    </w:p>
                  </w:txbxContent>
                </v:textbox>
              </v:shape>
            </w:pict>
          </mc:Fallback>
        </mc:AlternateContent>
      </w:r>
    </w:p>
    <w:p w14:paraId="1AB0E987" w14:textId="77777777" w:rsidR="00E77D0B" w:rsidRPr="00E77D0B" w:rsidRDefault="00E77D0B" w:rsidP="00E77D0B">
      <w:pPr>
        <w:ind w:left="708" w:firstLine="708"/>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1977728" behindDoc="0" locked="0" layoutInCell="1" allowOverlap="1" wp14:anchorId="6EE707DD" wp14:editId="3025A91D">
                <wp:simplePos x="0" y="0"/>
                <wp:positionH relativeFrom="column">
                  <wp:posOffset>1722120</wp:posOffset>
                </wp:positionH>
                <wp:positionV relativeFrom="paragraph">
                  <wp:posOffset>153670</wp:posOffset>
                </wp:positionV>
                <wp:extent cx="0" cy="934720"/>
                <wp:effectExtent l="76200" t="38100" r="57150" b="17780"/>
                <wp:wrapNone/>
                <wp:docPr id="328" name="Connecteur droit avec flèch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47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60427" id="Connecteur droit avec flèche 328" o:spid="_x0000_s1026" type="#_x0000_t32" style="position:absolute;margin-left:135.6pt;margin-top:12.1pt;width:0;height:73.6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">
                <v:stroke dashstyle="dash"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83872" behindDoc="0" locked="0" layoutInCell="1" allowOverlap="1" wp14:anchorId="2FD592E1" wp14:editId="2F70974F">
                <wp:simplePos x="0" y="0"/>
                <wp:positionH relativeFrom="column">
                  <wp:posOffset>3352165</wp:posOffset>
                </wp:positionH>
                <wp:positionV relativeFrom="paragraph">
                  <wp:posOffset>153670</wp:posOffset>
                </wp:positionV>
                <wp:extent cx="3810" cy="935355"/>
                <wp:effectExtent l="76200" t="38100" r="72390" b="17145"/>
                <wp:wrapNone/>
                <wp:docPr id="329" name="Connecteur droit avec flèch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9353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FF5DB" id="Connecteur droit avec flèche 329" o:spid="_x0000_s1026" type="#_x0000_t32" style="position:absolute;margin-left:263.95pt;margin-top:12.1pt;width:.3pt;height:73.6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">
                <v:stroke dashstyle="dash"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74656" behindDoc="0" locked="0" layoutInCell="1" allowOverlap="1" wp14:anchorId="0D6975D0" wp14:editId="21D96450">
                <wp:simplePos x="0" y="0"/>
                <wp:positionH relativeFrom="column">
                  <wp:posOffset>205105</wp:posOffset>
                </wp:positionH>
                <wp:positionV relativeFrom="paragraph">
                  <wp:posOffset>148590</wp:posOffset>
                </wp:positionV>
                <wp:extent cx="1370965" cy="6985"/>
                <wp:effectExtent l="38100" t="76200" r="19685" b="88265"/>
                <wp:wrapNone/>
                <wp:docPr id="330" name="Connecteur droit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0965" cy="698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CD47F" id="Connecteur droit 330"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1.7pt" to="124.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">
                <v:stroke dashstyle="dash" startarrow="block" endarrow="block"/>
              </v:line>
            </w:pict>
          </mc:Fallback>
        </mc:AlternateContent>
      </w:r>
    </w:p>
    <w:p w14:paraId="0FFB8D61" w14:textId="77777777" w:rsidR="00E77D0B" w:rsidRPr="00E77D0B" w:rsidRDefault="00E77D0B" w:rsidP="00E77D0B">
      <w:pPr>
        <w:rPr>
          <w:rFonts w:ascii="Verdana" w:hAnsi="Verdana"/>
          <w:b/>
          <w:sz w:val="22"/>
          <w:szCs w:val="22"/>
          <w:u w:val="single"/>
        </w:rPr>
      </w:pPr>
    </w:p>
    <w:p w14:paraId="406B7198" w14:textId="77777777" w:rsidR="00E77D0B" w:rsidRPr="00E77D0B" w:rsidRDefault="00E77D0B" w:rsidP="00E77D0B">
      <w:pPr>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2053504" behindDoc="0" locked="0" layoutInCell="1" allowOverlap="1" wp14:anchorId="2BEA09EF" wp14:editId="4C8BEA7E">
                <wp:simplePos x="0" y="0"/>
                <wp:positionH relativeFrom="column">
                  <wp:posOffset>4541520</wp:posOffset>
                </wp:positionH>
                <wp:positionV relativeFrom="paragraph">
                  <wp:posOffset>51435</wp:posOffset>
                </wp:positionV>
                <wp:extent cx="414020" cy="386080"/>
                <wp:effectExtent l="38100" t="38100" r="24130" b="33020"/>
                <wp:wrapNone/>
                <wp:docPr id="331" name="Connecteur droit avec flèch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4020" cy="3860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224E8" id="Connecteur droit avec flèche 331" o:spid="_x0000_s1026" type="#_x0000_t32" style="position:absolute;margin-left:357.6pt;margin-top:4.05pt;width:32.6pt;height:30.4pt;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">
                <v:stroke dashstyle="dash"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61344" behindDoc="0" locked="0" layoutInCell="1" allowOverlap="1" wp14:anchorId="2EAFC75B" wp14:editId="287FB0E5">
                <wp:simplePos x="0" y="0"/>
                <wp:positionH relativeFrom="column">
                  <wp:posOffset>95250</wp:posOffset>
                </wp:positionH>
                <wp:positionV relativeFrom="paragraph">
                  <wp:posOffset>7620</wp:posOffset>
                </wp:positionV>
                <wp:extent cx="228600" cy="167640"/>
                <wp:effectExtent l="19050" t="7620" r="19050" b="5715"/>
                <wp:wrapNone/>
                <wp:docPr id="332" name="Forme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428A" id="Forme libre 67" o:spid="_x0000_s1026" style="position:absolute;margin-left:7.5pt;margin-top:.6pt;width:18pt;height:13.2pt;rotation:18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" path="m,l5400,21600r10800,l21600,,,xe" fillcolor="black">
                <v:stroke joinstyle="miter"/>
                <v:path o:connecttype="custom" o:connectlocs="200025,83820;114300,167640;28575,83820;114300,0" o:connectangles="0,0,0,0" textboxrect="4500,4500,17100,17100"/>
              </v:shape>
            </w:pict>
          </mc:Fallback>
        </mc:AlternateContent>
      </w:r>
    </w:p>
    <w:p w14:paraId="74F1A643" w14:textId="77777777" w:rsidR="00E77D0B" w:rsidRPr="00E77D0B" w:rsidRDefault="00E77D0B" w:rsidP="00E77D0B">
      <w:pPr>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2050432" behindDoc="0" locked="0" layoutInCell="1" allowOverlap="1" wp14:anchorId="45B21BEE" wp14:editId="5CE65206">
                <wp:simplePos x="0" y="0"/>
                <wp:positionH relativeFrom="column">
                  <wp:posOffset>236220</wp:posOffset>
                </wp:positionH>
                <wp:positionV relativeFrom="paragraph">
                  <wp:posOffset>40005</wp:posOffset>
                </wp:positionV>
                <wp:extent cx="0" cy="387350"/>
                <wp:effectExtent l="19050" t="0" r="19050" b="12700"/>
                <wp:wrapNone/>
                <wp:docPr id="333" name="Connecteur droit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EDE20" id="Connecteur droit 333"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15pt" to="18.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" strokeweight="3pt">
                <v:stroke linestyle="thinThin"/>
              </v:line>
            </w:pict>
          </mc:Fallback>
        </mc:AlternateContent>
      </w:r>
    </w:p>
    <w:p w14:paraId="75845491"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2052480" behindDoc="0" locked="0" layoutInCell="1" allowOverlap="1" wp14:anchorId="0AE5A4D9" wp14:editId="26F1C531">
                <wp:simplePos x="0" y="0"/>
                <wp:positionH relativeFrom="column">
                  <wp:posOffset>4730115</wp:posOffset>
                </wp:positionH>
                <wp:positionV relativeFrom="paragraph">
                  <wp:posOffset>121285</wp:posOffset>
                </wp:positionV>
                <wp:extent cx="1710055" cy="257175"/>
                <wp:effectExtent l="0" t="0" r="23495" b="28575"/>
                <wp:wrapNone/>
                <wp:docPr id="334" name="Zone de texte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257175"/>
                        </a:xfrm>
                        <a:prstGeom prst="rect">
                          <a:avLst/>
                        </a:prstGeom>
                        <a:solidFill>
                          <a:srgbClr val="D8D8D8"/>
                        </a:solidFill>
                        <a:ln w="9525">
                          <a:solidFill>
                            <a:srgbClr val="FFFFFF"/>
                          </a:solidFill>
                          <a:miter lim="800000"/>
                          <a:headEnd/>
                          <a:tailEnd/>
                        </a:ln>
                      </wps:spPr>
                      <wps:txbx>
                        <w:txbxContent>
                          <w:p w14:paraId="234BED05" w14:textId="77777777" w:rsidR="00E77D0B" w:rsidRPr="00A76390" w:rsidRDefault="00E77D0B" w:rsidP="00E77D0B">
                            <w:pPr>
                              <w:rPr>
                                <w:b/>
                              </w:rPr>
                            </w:pPr>
                            <w:r w:rsidRPr="00A76390">
                              <w:rPr>
                                <w:b/>
                              </w:rPr>
                              <w:t>Trait continu de la zone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A4D9" id="Zone de texte 334" o:spid="_x0000_s1073" type="#_x0000_t202" style="position:absolute;margin-left:372.45pt;margin-top:9.55pt;width:134.65pt;height:20.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" fillcolor="#d8d8d8" strokecolor="white">
                <v:textbox inset=".5mm,.3mm,.5mm,.3mm">
                  <w:txbxContent>
                    <w:p w14:paraId="234BED05" w14:textId="77777777" w:rsidR="00E77D0B" w:rsidRPr="00A76390" w:rsidRDefault="00E77D0B" w:rsidP="00E77D0B">
                      <w:pPr>
                        <w:rPr>
                          <w:b/>
                        </w:rPr>
                      </w:pPr>
                      <w:r w:rsidRPr="00A76390">
                        <w:rPr>
                          <w:b/>
                        </w:rPr>
                        <w:t>Trait continu de la zone</w:t>
                      </w:r>
                    </w:p>
                  </w:txbxContent>
                </v:textbox>
              </v:shape>
            </w:pict>
          </mc:Fallback>
        </mc:AlternateContent>
      </w:r>
    </w:p>
    <w:p w14:paraId="70AD452B"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1972608" behindDoc="0" locked="0" layoutInCell="1" allowOverlap="1" wp14:anchorId="2426B0A9" wp14:editId="7B53FE49">
                <wp:simplePos x="0" y="0"/>
                <wp:positionH relativeFrom="column">
                  <wp:posOffset>211878</wp:posOffset>
                </wp:positionH>
                <wp:positionV relativeFrom="paragraph">
                  <wp:posOffset>78952</wp:posOffset>
                </wp:positionV>
                <wp:extent cx="1963421" cy="25400"/>
                <wp:effectExtent l="19050" t="19050" r="17780" b="31750"/>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3421" cy="25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FFA1F" id="Connecteur droit 58"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2pt" to="171.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" strokeweight="3pt">
                <v:stroke linestyle="thinThin"/>
              </v:lin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1981824" behindDoc="0" locked="0" layoutInCell="1" allowOverlap="1" wp14:anchorId="604F2DE1" wp14:editId="589FF837">
                <wp:simplePos x="0" y="0"/>
                <wp:positionH relativeFrom="column">
                  <wp:posOffset>2174240</wp:posOffset>
                </wp:positionH>
                <wp:positionV relativeFrom="paragraph">
                  <wp:posOffset>78952</wp:posOffset>
                </wp:positionV>
                <wp:extent cx="2370667" cy="0"/>
                <wp:effectExtent l="0" t="19050" r="10795" b="1905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0667"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D8906" id="Connecteur droit 57"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6.2pt" to="35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" strokeweight="3pt">
                <v:stroke linestyle="thinThin"/>
              </v:line>
            </w:pict>
          </mc:Fallback>
        </mc:AlternateContent>
      </w:r>
    </w:p>
    <w:p w14:paraId="4243849F"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1969536" behindDoc="0" locked="0" layoutInCell="1" allowOverlap="1" wp14:anchorId="0C0229E7" wp14:editId="4A0E472D">
                <wp:simplePos x="0" y="0"/>
                <wp:positionH relativeFrom="column">
                  <wp:posOffset>1688678</wp:posOffset>
                </wp:positionH>
                <wp:positionV relativeFrom="paragraph">
                  <wp:posOffset>96097</wp:posOffset>
                </wp:positionV>
                <wp:extent cx="1663488" cy="228600"/>
                <wp:effectExtent l="0" t="0" r="13335" b="1905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488" cy="228600"/>
                        </a:xfrm>
                        <a:prstGeom prst="rect">
                          <a:avLst/>
                        </a:prstGeom>
                        <a:solidFill>
                          <a:srgbClr val="D8D8D8"/>
                        </a:solidFill>
                        <a:ln w="9525">
                          <a:solidFill>
                            <a:srgbClr val="FFFFFF"/>
                          </a:solidFill>
                          <a:miter lim="800000"/>
                          <a:headEnd/>
                          <a:tailEnd/>
                        </a:ln>
                      </wps:spPr>
                      <wps:txbx>
                        <w:txbxContent>
                          <w:p w14:paraId="0646C38D" w14:textId="77777777" w:rsidR="00E77D0B" w:rsidRPr="007C6385" w:rsidRDefault="00E77D0B" w:rsidP="00E77D0B">
                            <w:pPr>
                              <w:jc w:val="center"/>
                              <w:rPr>
                                <w:b/>
                                <w:sz w:val="18"/>
                                <w:szCs w:val="18"/>
                              </w:rPr>
                            </w:pPr>
                            <w:r w:rsidRPr="007C6385">
                              <w:rPr>
                                <w:b/>
                                <w:sz w:val="18"/>
                                <w:szCs w:val="18"/>
                              </w:rPr>
                              <w:t>Zone latérale  h = 1,60m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29E7" id="Zone de texte 59" o:spid="_x0000_s1074" type="#_x0000_t202" style="position:absolute;margin-left:132.95pt;margin-top:7.55pt;width:131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" fillcolor="#d8d8d8" strokecolor="white">
                <v:textbox inset=".5mm,.3mm,.5mm,.3mm">
                  <w:txbxContent>
                    <w:p w14:paraId="0646C38D" w14:textId="77777777" w:rsidR="00E77D0B" w:rsidRPr="007C6385" w:rsidRDefault="00E77D0B" w:rsidP="00E77D0B">
                      <w:pPr>
                        <w:jc w:val="center"/>
                        <w:rPr>
                          <w:b/>
                          <w:sz w:val="18"/>
                          <w:szCs w:val="18"/>
                        </w:rPr>
                      </w:pPr>
                      <w:r w:rsidRPr="007C6385">
                        <w:rPr>
                          <w:b/>
                          <w:sz w:val="18"/>
                          <w:szCs w:val="18"/>
                        </w:rPr>
                        <w:t>Zone latérale  h = 1,60m</w:t>
                      </w:r>
                    </w:p>
                  </w:txbxContent>
                </v:textbox>
              </v:shape>
            </w:pict>
          </mc:Fallback>
        </mc:AlternateContent>
      </w:r>
    </w:p>
    <w:p w14:paraId="3343A74C" w14:textId="77777777" w:rsidR="00E77D0B" w:rsidRPr="00E77D0B" w:rsidRDefault="00E77D0B" w:rsidP="00E77D0B">
      <w:pPr>
        <w:rPr>
          <w:rFonts w:ascii="Verdana" w:hAnsi="Verdana"/>
          <w:sz w:val="22"/>
          <w:szCs w:val="22"/>
        </w:rPr>
      </w:pPr>
    </w:p>
    <w:p w14:paraId="4575D8CA" w14:textId="77777777" w:rsidR="00E77D0B" w:rsidRPr="00E77D0B" w:rsidRDefault="00E77D0B" w:rsidP="00E77D0B">
      <w:pPr>
        <w:rPr>
          <w:rFonts w:ascii="Verdana" w:hAnsi="Verdana"/>
          <w:sz w:val="22"/>
          <w:szCs w:val="22"/>
        </w:rPr>
      </w:pPr>
    </w:p>
    <w:p w14:paraId="550A907A"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Obstacle non obligatoire en Classe 1, Classe 2</w:t>
      </w:r>
    </w:p>
    <w:p w14:paraId="11558305" w14:textId="77777777" w:rsidR="00E77D0B" w:rsidRPr="00E77D0B" w:rsidRDefault="00E77D0B" w:rsidP="00E77D0B">
      <w:pPr>
        <w:rPr>
          <w:rFonts w:ascii="Verdana" w:hAnsi="Verdana"/>
          <w:sz w:val="22"/>
          <w:szCs w:val="22"/>
          <w:u w:val="single"/>
        </w:rPr>
      </w:pPr>
    </w:p>
    <w:p w14:paraId="18902379" w14:textId="77777777" w:rsidR="00E77D0B" w:rsidRPr="00E77D0B" w:rsidRDefault="00E77D0B" w:rsidP="00E77D0B">
      <w:pPr>
        <w:rPr>
          <w:rFonts w:ascii="Verdana" w:hAnsi="Verdana"/>
          <w:sz w:val="22"/>
          <w:szCs w:val="22"/>
        </w:rPr>
      </w:pPr>
      <w:r w:rsidRPr="00E77D0B">
        <w:rPr>
          <w:rFonts w:ascii="Verdana" w:hAnsi="Verdana"/>
          <w:sz w:val="22"/>
          <w:szCs w:val="22"/>
        </w:rPr>
        <w:t>- Zone Entrée de l = 1,40m et distante de L = 2,70 m du 1</w:t>
      </w:r>
      <w:r w:rsidRPr="00E77D0B">
        <w:rPr>
          <w:rFonts w:ascii="Verdana" w:hAnsi="Verdana"/>
          <w:sz w:val="22"/>
          <w:szCs w:val="22"/>
          <w:vertAlign w:val="superscript"/>
        </w:rPr>
        <w:t>er</w:t>
      </w:r>
      <w:r w:rsidRPr="00E77D0B">
        <w:rPr>
          <w:rFonts w:ascii="Verdana" w:hAnsi="Verdana"/>
          <w:sz w:val="22"/>
          <w:szCs w:val="22"/>
        </w:rPr>
        <w:t xml:space="preserve"> piquet </w:t>
      </w:r>
    </w:p>
    <w:p w14:paraId="6CAD8576" w14:textId="77777777" w:rsidR="00E77D0B" w:rsidRPr="00E77D0B" w:rsidRDefault="00E77D0B" w:rsidP="00E77D0B">
      <w:pPr>
        <w:rPr>
          <w:rFonts w:ascii="Verdana" w:hAnsi="Verdana"/>
          <w:sz w:val="22"/>
          <w:szCs w:val="22"/>
        </w:rPr>
      </w:pPr>
      <w:r w:rsidRPr="00E77D0B">
        <w:rPr>
          <w:rFonts w:ascii="Verdana" w:hAnsi="Verdana"/>
          <w:sz w:val="22"/>
          <w:szCs w:val="22"/>
        </w:rPr>
        <w:t>- Distance de 2,70m entre les 2 piquets centraux de diamètre inférieure à 8cms</w:t>
      </w:r>
    </w:p>
    <w:p w14:paraId="57E5FC06" w14:textId="77777777" w:rsidR="00E77D0B" w:rsidRPr="00E77D0B" w:rsidRDefault="00E77D0B" w:rsidP="00E77D0B">
      <w:pPr>
        <w:rPr>
          <w:rFonts w:ascii="Verdana" w:hAnsi="Verdana"/>
          <w:sz w:val="22"/>
          <w:szCs w:val="22"/>
        </w:rPr>
      </w:pPr>
      <w:r w:rsidRPr="00E77D0B">
        <w:rPr>
          <w:rFonts w:ascii="Verdana" w:hAnsi="Verdana"/>
          <w:sz w:val="22"/>
          <w:szCs w:val="22"/>
        </w:rPr>
        <w:t>- Zone du Virage au 2</w:t>
      </w:r>
      <w:r w:rsidRPr="00E77D0B">
        <w:rPr>
          <w:rFonts w:ascii="Verdana" w:hAnsi="Verdana"/>
          <w:sz w:val="22"/>
          <w:szCs w:val="22"/>
          <w:vertAlign w:val="superscript"/>
        </w:rPr>
        <w:t>ème</w:t>
      </w:r>
      <w:r w:rsidRPr="00E77D0B">
        <w:rPr>
          <w:rFonts w:ascii="Verdana" w:hAnsi="Verdana"/>
          <w:sz w:val="22"/>
          <w:szCs w:val="22"/>
        </w:rPr>
        <w:t xml:space="preserve"> piquet à 1,90 m</w:t>
      </w:r>
    </w:p>
    <w:p w14:paraId="2D024B45" w14:textId="77777777" w:rsidR="00E77D0B" w:rsidRPr="00E77D0B" w:rsidRDefault="00E77D0B" w:rsidP="00E77D0B">
      <w:pPr>
        <w:rPr>
          <w:rFonts w:ascii="Verdana" w:hAnsi="Verdana"/>
          <w:sz w:val="22"/>
          <w:szCs w:val="22"/>
        </w:rPr>
      </w:pPr>
      <w:r w:rsidRPr="00E77D0B">
        <w:rPr>
          <w:rFonts w:ascii="Verdana" w:hAnsi="Verdana"/>
          <w:sz w:val="22"/>
          <w:szCs w:val="22"/>
        </w:rPr>
        <w:t xml:space="preserve">- Zone latérale à 1,60 m de l’extérieur du piquet </w:t>
      </w:r>
    </w:p>
    <w:p w14:paraId="4C0E6EC8" w14:textId="77777777" w:rsidR="00E77D0B" w:rsidRPr="00E77D0B" w:rsidRDefault="00E77D0B" w:rsidP="00E77D0B">
      <w:pPr>
        <w:rPr>
          <w:rFonts w:ascii="Verdana" w:hAnsi="Verdana"/>
          <w:sz w:val="22"/>
          <w:szCs w:val="22"/>
        </w:rPr>
      </w:pPr>
      <w:r w:rsidRPr="00E77D0B">
        <w:rPr>
          <w:rFonts w:ascii="Verdana" w:hAnsi="Verdana"/>
          <w:sz w:val="22"/>
          <w:szCs w:val="22"/>
        </w:rPr>
        <w:t xml:space="preserve">- Les piquets devront avoir </w:t>
      </w:r>
      <w:r w:rsidRPr="00E77D0B">
        <w:rPr>
          <w:rFonts w:ascii="Verdana" w:hAnsi="Verdana"/>
          <w:b/>
          <w:sz w:val="22"/>
          <w:szCs w:val="22"/>
        </w:rPr>
        <w:t xml:space="preserve">une hauteur minimale de 1m et un diamètre de 2 à 8 </w:t>
      </w:r>
      <w:proofErr w:type="spellStart"/>
      <w:r w:rsidRPr="00E77D0B">
        <w:rPr>
          <w:rFonts w:ascii="Verdana" w:hAnsi="Verdana"/>
          <w:b/>
          <w:sz w:val="22"/>
          <w:szCs w:val="22"/>
        </w:rPr>
        <w:t>cms</w:t>
      </w:r>
      <w:proofErr w:type="spellEnd"/>
    </w:p>
    <w:p w14:paraId="60BCCAE4" w14:textId="77777777" w:rsidR="00E77D0B" w:rsidRPr="00E77D0B" w:rsidRDefault="00E77D0B" w:rsidP="00E77D0B">
      <w:pPr>
        <w:rPr>
          <w:rFonts w:ascii="Verdana" w:hAnsi="Verdana"/>
          <w:sz w:val="22"/>
          <w:szCs w:val="22"/>
        </w:rPr>
      </w:pPr>
      <w:r w:rsidRPr="00E77D0B">
        <w:rPr>
          <w:rFonts w:ascii="Verdana" w:hAnsi="Verdana"/>
          <w:sz w:val="22"/>
          <w:szCs w:val="22"/>
        </w:rPr>
        <w:lastRenderedPageBreak/>
        <w:t>- Trait continu pour les zones et pas de piquets délimiteurs.</w:t>
      </w:r>
    </w:p>
    <w:p w14:paraId="45C07DAC" w14:textId="77777777" w:rsidR="00E77D0B" w:rsidRPr="00E77D0B" w:rsidRDefault="00E77D0B" w:rsidP="00E77D0B">
      <w:pPr>
        <w:rPr>
          <w:rFonts w:ascii="Verdana" w:hAnsi="Verdana"/>
          <w:sz w:val="22"/>
          <w:szCs w:val="22"/>
        </w:rPr>
      </w:pPr>
      <w:r w:rsidRPr="00E77D0B">
        <w:rPr>
          <w:rFonts w:ascii="Verdana" w:hAnsi="Verdana"/>
          <w:sz w:val="22"/>
          <w:szCs w:val="22"/>
        </w:rPr>
        <w:t xml:space="preserve">- Le conducteur entre dans l'obstacle et conduit son chien en étant positionné </w:t>
      </w:r>
      <w:r w:rsidRPr="00E77D0B">
        <w:rPr>
          <w:rFonts w:ascii="Verdana" w:hAnsi="Verdana"/>
          <w:b/>
          <w:sz w:val="22"/>
          <w:szCs w:val="22"/>
        </w:rPr>
        <w:t>devant l'attelage</w:t>
      </w:r>
      <w:r w:rsidRPr="00E77D0B">
        <w:rPr>
          <w:rFonts w:ascii="Verdana" w:hAnsi="Verdana"/>
          <w:sz w:val="22"/>
          <w:szCs w:val="22"/>
        </w:rPr>
        <w:t xml:space="preserve"> dos au chien.</w:t>
      </w:r>
    </w:p>
    <w:p w14:paraId="04A1F818" w14:textId="77777777" w:rsidR="00E77D0B" w:rsidRPr="00E77D0B" w:rsidRDefault="00E77D0B" w:rsidP="00E77D0B">
      <w:pPr>
        <w:rPr>
          <w:rFonts w:ascii="Verdana" w:hAnsi="Verdana"/>
          <w:sz w:val="22"/>
          <w:szCs w:val="22"/>
        </w:rPr>
      </w:pPr>
    </w:p>
    <w:p w14:paraId="54B76491"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1</w:t>
      </w:r>
    </w:p>
    <w:p w14:paraId="1A9A0331" w14:textId="77777777" w:rsidR="00E77D0B" w:rsidRPr="00E77D0B" w:rsidRDefault="00E77D0B" w:rsidP="00E77D0B">
      <w:pPr>
        <w:rPr>
          <w:rFonts w:ascii="Verdana" w:hAnsi="Verdana"/>
          <w:sz w:val="22"/>
          <w:szCs w:val="22"/>
          <w:u w:val="single"/>
        </w:rPr>
      </w:pPr>
    </w:p>
    <w:p w14:paraId="21793396" w14:textId="77777777" w:rsidR="00E77D0B" w:rsidRPr="00E77D0B" w:rsidRDefault="00E77D0B" w:rsidP="00E77D0B">
      <w:pPr>
        <w:rPr>
          <w:rFonts w:ascii="Verdana" w:hAnsi="Verdana"/>
          <w:sz w:val="22"/>
          <w:szCs w:val="22"/>
        </w:rPr>
      </w:pPr>
      <w:r w:rsidRPr="00E77D0B">
        <w:rPr>
          <w:rFonts w:ascii="Verdana" w:hAnsi="Verdana"/>
          <w:sz w:val="22"/>
          <w:szCs w:val="22"/>
        </w:rPr>
        <w:t>1 Pt Le conducteur n'est pas positionné devant le chien.</w:t>
      </w:r>
      <w:r w:rsidRPr="00E77D0B">
        <w:rPr>
          <w:rFonts w:ascii="Verdana" w:hAnsi="Verdana"/>
          <w:b/>
          <w:bCs/>
          <w:color w:val="FF0000"/>
          <w:sz w:val="22"/>
          <w:szCs w:val="22"/>
          <w:lang w:eastAsia="zh-CN"/>
        </w:rPr>
        <w:t xml:space="preserve"> </w:t>
      </w:r>
      <w:r w:rsidRPr="00E77D0B">
        <w:rPr>
          <w:rFonts w:ascii="Verdana" w:hAnsi="Verdana"/>
          <w:color w:val="FF0000"/>
          <w:sz w:val="22"/>
          <w:szCs w:val="22"/>
        </w:rPr>
        <w:t>(n'est pas seul entre les 2 piquets d'entrée avec le chien derrière lui)</w:t>
      </w:r>
    </w:p>
    <w:p w14:paraId="41BCD197" w14:textId="77777777" w:rsidR="00E77D0B" w:rsidRPr="00E77D0B" w:rsidRDefault="00E77D0B" w:rsidP="00E77D0B">
      <w:pPr>
        <w:rPr>
          <w:rFonts w:ascii="Verdana" w:hAnsi="Verdana"/>
          <w:b/>
          <w:bCs/>
          <w:strike/>
          <w:color w:val="000099"/>
          <w:sz w:val="22"/>
          <w:szCs w:val="22"/>
        </w:rPr>
      </w:pPr>
      <w:r w:rsidRPr="00E77D0B">
        <w:rPr>
          <w:rFonts w:ascii="Verdana" w:hAnsi="Verdana"/>
          <w:b/>
          <w:bCs/>
          <w:strike/>
          <w:color w:val="000099"/>
          <w:sz w:val="22"/>
          <w:szCs w:val="22"/>
        </w:rPr>
        <w:t>1 Pt Conducteur n'est pas seul entre les 2 piquets d'entrée avec le chien derrière lui.</w:t>
      </w:r>
    </w:p>
    <w:p w14:paraId="03C16E5E" w14:textId="7157BCF3" w:rsidR="00E77D0B" w:rsidRPr="00E77D0B" w:rsidRDefault="00E77D0B" w:rsidP="00E77D0B">
      <w:pPr>
        <w:rPr>
          <w:rFonts w:ascii="Verdana" w:hAnsi="Verdana"/>
          <w:sz w:val="22"/>
          <w:szCs w:val="22"/>
        </w:rPr>
      </w:pPr>
      <w:r w:rsidRPr="00E77D0B">
        <w:rPr>
          <w:rFonts w:ascii="Verdana" w:hAnsi="Verdana"/>
          <w:sz w:val="22"/>
          <w:szCs w:val="22"/>
        </w:rPr>
        <w:t xml:space="preserve">1 Pt </w:t>
      </w:r>
      <w:r w:rsidRPr="00E77D0B">
        <w:rPr>
          <w:rFonts w:ascii="Verdana" w:hAnsi="Verdana"/>
          <w:b/>
          <w:bCs/>
          <w:color w:val="FF0000"/>
          <w:sz w:val="22"/>
          <w:szCs w:val="22"/>
        </w:rPr>
        <w:t>Une</w:t>
      </w:r>
      <w:r w:rsidRPr="00E77D0B">
        <w:rPr>
          <w:rFonts w:ascii="Verdana" w:hAnsi="Verdana"/>
          <w:color w:val="FF0000"/>
          <w:sz w:val="22"/>
          <w:szCs w:val="22"/>
        </w:rPr>
        <w:t xml:space="preserve"> </w:t>
      </w:r>
      <w:r w:rsidRPr="00E77D0B">
        <w:rPr>
          <w:rFonts w:ascii="Verdana" w:hAnsi="Verdana"/>
          <w:sz w:val="22"/>
          <w:szCs w:val="22"/>
        </w:rPr>
        <w:t>(</w:t>
      </w:r>
      <w:r w:rsidRPr="00E77D0B">
        <w:rPr>
          <w:rFonts w:ascii="Verdana" w:hAnsi="Verdana"/>
          <w:b/>
          <w:bCs/>
          <w:strike/>
          <w:color w:val="000099"/>
          <w:sz w:val="22"/>
          <w:szCs w:val="22"/>
        </w:rPr>
        <w:t>les</w:t>
      </w:r>
      <w:r w:rsidRPr="00E77D0B">
        <w:rPr>
          <w:rFonts w:ascii="Verdana" w:hAnsi="Verdana"/>
          <w:sz w:val="22"/>
          <w:szCs w:val="22"/>
        </w:rPr>
        <w:t xml:space="preserve">) patte </w:t>
      </w:r>
      <w:r w:rsidRPr="00E77D0B">
        <w:rPr>
          <w:rFonts w:ascii="Verdana" w:hAnsi="Verdana"/>
          <w:b/>
          <w:bCs/>
          <w:strike/>
          <w:color w:val="000099"/>
          <w:sz w:val="22"/>
          <w:szCs w:val="22"/>
        </w:rPr>
        <w:t>antérieures</w:t>
      </w:r>
      <w:r w:rsidRPr="00E77D0B">
        <w:rPr>
          <w:rFonts w:ascii="Verdana" w:hAnsi="Verdana"/>
          <w:color w:val="000099"/>
          <w:sz w:val="22"/>
          <w:szCs w:val="22"/>
        </w:rPr>
        <w:t xml:space="preserve"> </w:t>
      </w:r>
      <w:r w:rsidRPr="00E77D0B">
        <w:rPr>
          <w:rFonts w:ascii="Verdana" w:hAnsi="Verdana"/>
          <w:sz w:val="22"/>
          <w:szCs w:val="22"/>
        </w:rPr>
        <w:t>du chien sort des zones latérales ou de la zone du virage.</w:t>
      </w:r>
    </w:p>
    <w:p w14:paraId="2EB3BDD4" w14:textId="77777777" w:rsidR="00E77D0B" w:rsidRPr="00E77D0B" w:rsidRDefault="00E77D0B" w:rsidP="00E77D0B">
      <w:pPr>
        <w:rPr>
          <w:rFonts w:ascii="Verdana" w:hAnsi="Verdana"/>
          <w:sz w:val="22"/>
          <w:szCs w:val="22"/>
        </w:rPr>
      </w:pPr>
      <w:r w:rsidRPr="00E77D0B">
        <w:rPr>
          <w:rFonts w:ascii="Verdana" w:hAnsi="Verdana"/>
          <w:sz w:val="22"/>
          <w:szCs w:val="22"/>
        </w:rPr>
        <w:t>1 Pt le conducteur se tourne face au chien.</w:t>
      </w:r>
    </w:p>
    <w:p w14:paraId="408631E7" w14:textId="77777777" w:rsidR="00E77D0B" w:rsidRPr="00E77D0B" w:rsidRDefault="00E77D0B" w:rsidP="00E77D0B">
      <w:pPr>
        <w:rPr>
          <w:rFonts w:ascii="Verdana" w:hAnsi="Verdana"/>
          <w:sz w:val="22"/>
          <w:szCs w:val="22"/>
        </w:rPr>
      </w:pPr>
      <w:r w:rsidRPr="00E77D0B">
        <w:rPr>
          <w:rFonts w:ascii="Verdana" w:hAnsi="Verdana"/>
          <w:sz w:val="22"/>
          <w:szCs w:val="22"/>
        </w:rPr>
        <w:t>2 Pts Le conducteur recule pour faire repositionner son chien.</w:t>
      </w:r>
    </w:p>
    <w:p w14:paraId="7735341F" w14:textId="77777777" w:rsidR="00E77D0B" w:rsidRPr="00E77D0B" w:rsidRDefault="00E77D0B" w:rsidP="00E77D0B">
      <w:pPr>
        <w:rPr>
          <w:rFonts w:ascii="Verdana" w:hAnsi="Verdana"/>
          <w:sz w:val="22"/>
          <w:szCs w:val="22"/>
        </w:rPr>
      </w:pPr>
      <w:r w:rsidRPr="00E77D0B">
        <w:rPr>
          <w:rFonts w:ascii="Verdana" w:hAnsi="Verdana"/>
          <w:sz w:val="22"/>
          <w:szCs w:val="22"/>
        </w:rPr>
        <w:t>2 Pts Manœuvre de marche arrière du chien.</w:t>
      </w:r>
    </w:p>
    <w:p w14:paraId="4F1D74DC" w14:textId="4DF8A180"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4 Pts l’équipe ne rentre pas dans le huit  du côté imposé.</w:t>
      </w:r>
    </w:p>
    <w:p w14:paraId="3818EF78" w14:textId="77777777" w:rsidR="00E77D0B" w:rsidRPr="00E77D0B" w:rsidRDefault="00E77D0B" w:rsidP="00E77D0B">
      <w:pPr>
        <w:rPr>
          <w:rFonts w:ascii="Verdana" w:hAnsi="Verdana"/>
          <w:sz w:val="22"/>
          <w:szCs w:val="22"/>
        </w:rPr>
      </w:pPr>
      <w:r w:rsidRPr="00E77D0B">
        <w:rPr>
          <w:rFonts w:ascii="Verdana" w:hAnsi="Verdana"/>
          <w:sz w:val="22"/>
          <w:szCs w:val="22"/>
        </w:rPr>
        <w:t>4 Pts le conducteur sort de l’obstacle.</w:t>
      </w:r>
    </w:p>
    <w:p w14:paraId="2FA79660" w14:textId="77777777" w:rsidR="00E77D0B" w:rsidRPr="00E77D0B" w:rsidRDefault="00E77D0B" w:rsidP="00E77D0B">
      <w:pPr>
        <w:rPr>
          <w:rFonts w:ascii="Verdana" w:hAnsi="Verdana"/>
          <w:sz w:val="22"/>
          <w:szCs w:val="22"/>
        </w:rPr>
      </w:pPr>
      <w:r w:rsidRPr="00E77D0B">
        <w:rPr>
          <w:rFonts w:ascii="Verdana" w:hAnsi="Verdana"/>
          <w:sz w:val="22"/>
          <w:szCs w:val="22"/>
        </w:rPr>
        <w:t>4 Pts Le chien sort des zones latérales ou de la zone du virage.</w:t>
      </w:r>
    </w:p>
    <w:p w14:paraId="4B40BB2A" w14:textId="77777777" w:rsidR="00E77D0B" w:rsidRPr="00E77D0B" w:rsidRDefault="00E77D0B" w:rsidP="00E77D0B">
      <w:pPr>
        <w:rPr>
          <w:rFonts w:ascii="Verdana" w:hAnsi="Verdana"/>
          <w:sz w:val="22"/>
          <w:szCs w:val="22"/>
        </w:rPr>
      </w:pPr>
      <w:r w:rsidRPr="00E77D0B">
        <w:rPr>
          <w:rFonts w:ascii="Verdana" w:hAnsi="Verdana"/>
          <w:sz w:val="22"/>
          <w:szCs w:val="22"/>
        </w:rPr>
        <w:t xml:space="preserve">4 pts </w:t>
      </w:r>
      <w:r w:rsidRPr="00E77D0B">
        <w:rPr>
          <w:rFonts w:ascii="Verdana" w:hAnsi="Verdana"/>
          <w:b/>
          <w:bCs/>
          <w:sz w:val="22"/>
          <w:szCs w:val="22"/>
        </w:rPr>
        <w:t>appui continu</w:t>
      </w:r>
      <w:r w:rsidRPr="00E77D0B">
        <w:rPr>
          <w:rFonts w:ascii="Verdana" w:hAnsi="Verdana"/>
          <w:sz w:val="22"/>
          <w:szCs w:val="22"/>
        </w:rPr>
        <w:t xml:space="preserve"> de la charrette sur les plots centraux.</w:t>
      </w:r>
    </w:p>
    <w:p w14:paraId="0D590F61" w14:textId="77777777" w:rsidR="00E77D0B" w:rsidRPr="00E77D0B" w:rsidRDefault="00E77D0B" w:rsidP="00E77D0B">
      <w:pPr>
        <w:rPr>
          <w:rFonts w:ascii="Verdana" w:hAnsi="Verdana"/>
          <w:sz w:val="22"/>
          <w:szCs w:val="22"/>
        </w:rPr>
      </w:pPr>
    </w:p>
    <w:p w14:paraId="2CAFBCE7"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2</w:t>
      </w:r>
    </w:p>
    <w:p w14:paraId="6CEEBA63" w14:textId="77777777" w:rsidR="00E77D0B" w:rsidRPr="00E77D0B" w:rsidRDefault="00E77D0B" w:rsidP="00E77D0B">
      <w:pPr>
        <w:rPr>
          <w:rFonts w:ascii="Verdana" w:hAnsi="Verdana"/>
          <w:sz w:val="22"/>
          <w:szCs w:val="22"/>
          <w:u w:val="single"/>
        </w:rPr>
      </w:pPr>
    </w:p>
    <w:p w14:paraId="1D716B51" w14:textId="77777777" w:rsidR="00E77D0B" w:rsidRPr="00E77D0B" w:rsidRDefault="00E77D0B" w:rsidP="00E77D0B">
      <w:pPr>
        <w:rPr>
          <w:rFonts w:ascii="Verdana" w:hAnsi="Verdana"/>
          <w:color w:val="FF0000"/>
          <w:sz w:val="22"/>
          <w:szCs w:val="22"/>
        </w:rPr>
      </w:pPr>
      <w:r w:rsidRPr="00E77D0B">
        <w:rPr>
          <w:rFonts w:ascii="Verdana" w:hAnsi="Verdana"/>
          <w:sz w:val="22"/>
          <w:szCs w:val="22"/>
        </w:rPr>
        <w:t>2 Pts Le conducteur n'est pas positionné devant le chien. (</w:t>
      </w:r>
      <w:r w:rsidRPr="00E77D0B">
        <w:rPr>
          <w:rFonts w:ascii="Verdana" w:hAnsi="Verdana"/>
          <w:color w:val="FF0000"/>
          <w:sz w:val="22"/>
          <w:szCs w:val="22"/>
        </w:rPr>
        <w:t>n'est pas seul entre les 2 piquets d'entrée avec le chien derrière lui)</w:t>
      </w:r>
    </w:p>
    <w:p w14:paraId="232EC5F0" w14:textId="77777777" w:rsidR="00E77D0B" w:rsidRPr="00E77D0B" w:rsidRDefault="00E77D0B" w:rsidP="00E77D0B">
      <w:pPr>
        <w:rPr>
          <w:rFonts w:ascii="Verdana" w:hAnsi="Verdana"/>
          <w:b/>
          <w:bCs/>
          <w:strike/>
          <w:color w:val="000099"/>
          <w:sz w:val="22"/>
          <w:szCs w:val="22"/>
        </w:rPr>
      </w:pPr>
      <w:r w:rsidRPr="00E77D0B">
        <w:rPr>
          <w:rFonts w:ascii="Verdana" w:hAnsi="Verdana"/>
          <w:b/>
          <w:bCs/>
          <w:strike/>
          <w:color w:val="000099"/>
          <w:sz w:val="22"/>
          <w:szCs w:val="22"/>
        </w:rPr>
        <w:t>2 Pts Conducteur n'est pas seul entre les 2 piquets d'entrée avec le chien derrière lui.</w:t>
      </w:r>
    </w:p>
    <w:p w14:paraId="546C54EA" w14:textId="77777777" w:rsidR="00E77D0B" w:rsidRPr="00E77D0B" w:rsidRDefault="00E77D0B" w:rsidP="00E77D0B">
      <w:pPr>
        <w:rPr>
          <w:rFonts w:ascii="Verdana" w:hAnsi="Verdana"/>
          <w:sz w:val="22"/>
          <w:szCs w:val="22"/>
        </w:rPr>
      </w:pPr>
      <w:r w:rsidRPr="00E77D0B">
        <w:rPr>
          <w:rFonts w:ascii="Verdana" w:hAnsi="Verdana"/>
          <w:sz w:val="22"/>
          <w:szCs w:val="22"/>
        </w:rPr>
        <w:t xml:space="preserve">2 Pts </w:t>
      </w:r>
      <w:r w:rsidRPr="00E77D0B">
        <w:rPr>
          <w:rFonts w:ascii="Verdana" w:hAnsi="Verdana"/>
          <w:b/>
          <w:bCs/>
          <w:color w:val="FF0000"/>
          <w:sz w:val="22"/>
          <w:szCs w:val="22"/>
        </w:rPr>
        <w:t>Une</w:t>
      </w:r>
      <w:r w:rsidRPr="00E77D0B">
        <w:rPr>
          <w:rFonts w:ascii="Verdana" w:hAnsi="Verdana"/>
          <w:color w:val="FF0000"/>
          <w:sz w:val="22"/>
          <w:szCs w:val="22"/>
        </w:rPr>
        <w:t xml:space="preserve"> </w:t>
      </w:r>
      <w:r w:rsidRPr="00E77D0B">
        <w:rPr>
          <w:rFonts w:ascii="Verdana" w:hAnsi="Verdana"/>
          <w:sz w:val="22"/>
          <w:szCs w:val="22"/>
        </w:rPr>
        <w:t xml:space="preserve">( </w:t>
      </w:r>
      <w:r w:rsidRPr="00E77D0B">
        <w:rPr>
          <w:rFonts w:ascii="Verdana" w:hAnsi="Verdana"/>
          <w:b/>
          <w:bCs/>
          <w:strike/>
          <w:color w:val="000099"/>
          <w:sz w:val="22"/>
          <w:szCs w:val="22"/>
        </w:rPr>
        <w:t>les</w:t>
      </w:r>
      <w:r w:rsidRPr="00E77D0B">
        <w:rPr>
          <w:rFonts w:ascii="Verdana" w:hAnsi="Verdana"/>
          <w:color w:val="000099"/>
          <w:sz w:val="22"/>
          <w:szCs w:val="22"/>
        </w:rPr>
        <w:t xml:space="preserve"> </w:t>
      </w:r>
      <w:r w:rsidRPr="00E77D0B">
        <w:rPr>
          <w:rFonts w:ascii="Verdana" w:hAnsi="Verdana"/>
          <w:sz w:val="22"/>
          <w:szCs w:val="22"/>
        </w:rPr>
        <w:t xml:space="preserve">) patte </w:t>
      </w:r>
      <w:r w:rsidRPr="00E77D0B">
        <w:rPr>
          <w:rFonts w:ascii="Verdana" w:hAnsi="Verdana"/>
          <w:b/>
          <w:bCs/>
          <w:strike/>
          <w:color w:val="000099"/>
          <w:sz w:val="22"/>
          <w:szCs w:val="22"/>
        </w:rPr>
        <w:t>antérieures</w:t>
      </w:r>
      <w:r w:rsidRPr="00E77D0B">
        <w:rPr>
          <w:rFonts w:ascii="Verdana" w:hAnsi="Verdana"/>
          <w:color w:val="000099"/>
          <w:sz w:val="22"/>
          <w:szCs w:val="22"/>
        </w:rPr>
        <w:t xml:space="preserve"> </w:t>
      </w:r>
      <w:r w:rsidRPr="00E77D0B">
        <w:rPr>
          <w:rFonts w:ascii="Verdana" w:hAnsi="Verdana"/>
          <w:sz w:val="22"/>
          <w:szCs w:val="22"/>
        </w:rPr>
        <w:t>du chien sort des zones latérales ou de la zone du virage.</w:t>
      </w:r>
    </w:p>
    <w:p w14:paraId="5B026ED8" w14:textId="77777777" w:rsidR="00E77D0B" w:rsidRPr="00E77D0B" w:rsidRDefault="00E77D0B" w:rsidP="00E77D0B">
      <w:pPr>
        <w:rPr>
          <w:rFonts w:ascii="Verdana" w:hAnsi="Verdana"/>
          <w:sz w:val="22"/>
          <w:szCs w:val="22"/>
        </w:rPr>
      </w:pPr>
      <w:r w:rsidRPr="00E77D0B">
        <w:rPr>
          <w:rFonts w:ascii="Verdana" w:hAnsi="Verdana"/>
          <w:sz w:val="22"/>
          <w:szCs w:val="22"/>
        </w:rPr>
        <w:t>2 Pts le conducteur se tourne face au chien.</w:t>
      </w:r>
    </w:p>
    <w:p w14:paraId="07634C82" w14:textId="565882A4" w:rsidR="00E77D0B" w:rsidRPr="00E77D0B" w:rsidRDefault="00E77D0B" w:rsidP="00E77D0B">
      <w:pPr>
        <w:rPr>
          <w:rFonts w:ascii="Verdana" w:hAnsi="Verdana"/>
          <w:sz w:val="22"/>
          <w:szCs w:val="22"/>
          <w:lang w:eastAsia="zh-CN"/>
        </w:rPr>
      </w:pPr>
      <w:r w:rsidRPr="00E77D0B">
        <w:rPr>
          <w:rFonts w:ascii="Verdana" w:hAnsi="Verdana"/>
          <w:sz w:val="22"/>
          <w:szCs w:val="22"/>
          <w:lang w:eastAsia="zh-CN"/>
        </w:rPr>
        <w:t>4 Pts l’équipe ne rentre pas dans le huit  du côté imposé.</w:t>
      </w:r>
    </w:p>
    <w:p w14:paraId="077ACA42" w14:textId="77777777" w:rsidR="00E77D0B" w:rsidRPr="00E77D0B" w:rsidRDefault="00E77D0B" w:rsidP="00E77D0B">
      <w:pPr>
        <w:rPr>
          <w:rFonts w:ascii="Verdana" w:hAnsi="Verdana"/>
          <w:sz w:val="22"/>
          <w:szCs w:val="22"/>
        </w:rPr>
      </w:pPr>
      <w:r w:rsidRPr="00E77D0B">
        <w:rPr>
          <w:rFonts w:ascii="Verdana" w:hAnsi="Verdana"/>
          <w:sz w:val="22"/>
          <w:szCs w:val="22"/>
        </w:rPr>
        <w:t>4 Pts Le conducteur recule pour faire repositionner son chien.</w:t>
      </w:r>
    </w:p>
    <w:p w14:paraId="0CADEDD8" w14:textId="77777777" w:rsidR="00E77D0B" w:rsidRPr="00E77D0B" w:rsidRDefault="00E77D0B" w:rsidP="00E77D0B">
      <w:pPr>
        <w:rPr>
          <w:rFonts w:ascii="Verdana" w:hAnsi="Verdana"/>
          <w:sz w:val="22"/>
          <w:szCs w:val="22"/>
        </w:rPr>
      </w:pPr>
      <w:r w:rsidRPr="00E77D0B">
        <w:rPr>
          <w:rFonts w:ascii="Verdana" w:hAnsi="Verdana"/>
          <w:sz w:val="22"/>
          <w:szCs w:val="22"/>
        </w:rPr>
        <w:t>4 Pts Manœuvre de marche arrière du chien.</w:t>
      </w:r>
    </w:p>
    <w:p w14:paraId="078A1CDD" w14:textId="77777777" w:rsidR="00E77D0B" w:rsidRPr="00E77D0B" w:rsidRDefault="00E77D0B" w:rsidP="00E77D0B">
      <w:pPr>
        <w:rPr>
          <w:rFonts w:ascii="Verdana" w:hAnsi="Verdana"/>
          <w:sz w:val="22"/>
          <w:szCs w:val="22"/>
        </w:rPr>
      </w:pPr>
      <w:r w:rsidRPr="00E77D0B">
        <w:rPr>
          <w:rFonts w:ascii="Verdana" w:hAnsi="Verdana"/>
          <w:sz w:val="22"/>
          <w:szCs w:val="22"/>
        </w:rPr>
        <w:t>4 Pts Le conducteur sort de l’obstacle.</w:t>
      </w:r>
    </w:p>
    <w:p w14:paraId="5881EFE6" w14:textId="77777777" w:rsidR="00E77D0B" w:rsidRPr="00E77D0B" w:rsidRDefault="00E77D0B" w:rsidP="00E77D0B">
      <w:pPr>
        <w:rPr>
          <w:rFonts w:ascii="Verdana" w:hAnsi="Verdana"/>
          <w:sz w:val="22"/>
          <w:szCs w:val="22"/>
        </w:rPr>
      </w:pPr>
      <w:r w:rsidRPr="00E77D0B">
        <w:rPr>
          <w:rFonts w:ascii="Verdana" w:hAnsi="Verdana"/>
          <w:sz w:val="22"/>
          <w:szCs w:val="22"/>
        </w:rPr>
        <w:t>4 Pts Le chien sort des zones latérales ou de la zone du virage.</w:t>
      </w:r>
    </w:p>
    <w:p w14:paraId="28C8951F" w14:textId="77777777" w:rsidR="00725536" w:rsidRDefault="00E77D0B" w:rsidP="00E77D0B">
      <w:pPr>
        <w:rPr>
          <w:rFonts w:ascii="Verdana" w:hAnsi="Verdana"/>
          <w:sz w:val="22"/>
          <w:szCs w:val="22"/>
        </w:rPr>
      </w:pPr>
      <w:r w:rsidRPr="00E77D0B">
        <w:rPr>
          <w:rFonts w:ascii="Verdana" w:hAnsi="Verdana"/>
          <w:sz w:val="22"/>
          <w:szCs w:val="22"/>
        </w:rPr>
        <w:t xml:space="preserve">4 pts </w:t>
      </w:r>
      <w:r w:rsidRPr="00E77D0B">
        <w:rPr>
          <w:rFonts w:ascii="Verdana" w:hAnsi="Verdana"/>
          <w:b/>
          <w:sz w:val="22"/>
          <w:szCs w:val="22"/>
        </w:rPr>
        <w:t>Amorce</w:t>
      </w:r>
      <w:r w:rsidRPr="00E77D0B">
        <w:rPr>
          <w:rFonts w:ascii="Verdana" w:hAnsi="Verdana"/>
          <w:sz w:val="22"/>
          <w:szCs w:val="22"/>
        </w:rPr>
        <w:t xml:space="preserve"> d'appui de la charrette sur les plots centraux.</w:t>
      </w:r>
    </w:p>
    <w:p w14:paraId="0BDD2B71" w14:textId="320D8700" w:rsidR="00E77D0B" w:rsidRPr="00E77D0B" w:rsidRDefault="00E77D0B" w:rsidP="00E77D0B">
      <w:pPr>
        <w:rPr>
          <w:rFonts w:ascii="Verdana" w:hAnsi="Verdana"/>
          <w:sz w:val="22"/>
          <w:szCs w:val="22"/>
        </w:rPr>
      </w:pPr>
    </w:p>
    <w:p w14:paraId="3ED83C35" w14:textId="77777777" w:rsidR="00E77D0B" w:rsidRPr="00E77D0B" w:rsidRDefault="00E77D0B" w:rsidP="00E77D0B">
      <w:pPr>
        <w:outlineLvl w:val="0"/>
        <w:rPr>
          <w:rFonts w:ascii="Verdana" w:hAnsi="Verdana"/>
          <w:b/>
          <w:sz w:val="22"/>
          <w:szCs w:val="22"/>
          <w:u w:val="single"/>
        </w:rPr>
      </w:pPr>
    </w:p>
    <w:p w14:paraId="088A92E7" w14:textId="77777777" w:rsidR="00E77D0B" w:rsidRPr="00E77D0B" w:rsidRDefault="00E77D0B" w:rsidP="00E77D0B">
      <w:pPr>
        <w:outlineLvl w:val="0"/>
        <w:rPr>
          <w:rFonts w:ascii="Verdana" w:hAnsi="Verdana"/>
          <w:sz w:val="22"/>
          <w:szCs w:val="22"/>
        </w:rPr>
      </w:pPr>
      <w:r w:rsidRPr="00E77D0B">
        <w:rPr>
          <w:rFonts w:ascii="Verdana" w:hAnsi="Verdana"/>
          <w:b/>
          <w:sz w:val="22"/>
          <w:szCs w:val="22"/>
          <w:u w:val="single"/>
        </w:rPr>
        <w:t>RECULE –MARCHE ARRIERE</w:t>
      </w:r>
      <w:r w:rsidRPr="00E77D0B">
        <w:rPr>
          <w:rFonts w:ascii="Verdana" w:hAnsi="Verdana" w:cs="Arial"/>
          <w:b/>
          <w:sz w:val="22"/>
          <w:szCs w:val="22"/>
        </w:rPr>
        <w:t xml:space="preserve"> </w:t>
      </w:r>
      <w:r w:rsidRPr="00E77D0B">
        <w:rPr>
          <w:rFonts w:ascii="Verdana" w:hAnsi="Verdana" w:cs="Arial"/>
          <w:sz w:val="22"/>
          <w:szCs w:val="22"/>
        </w:rPr>
        <w:tab/>
      </w:r>
      <w:r w:rsidRPr="00E77D0B">
        <w:rPr>
          <w:rFonts w:ascii="Verdana" w:hAnsi="Verdana" w:cs="Arial"/>
          <w:sz w:val="22"/>
          <w:szCs w:val="22"/>
        </w:rPr>
        <w:tab/>
      </w:r>
      <w:r w:rsidRPr="00E77D0B">
        <w:rPr>
          <w:rFonts w:ascii="Verdana" w:hAnsi="Verdana" w:cs="Arial"/>
          <w:sz w:val="22"/>
          <w:szCs w:val="22"/>
        </w:rPr>
        <w:tab/>
      </w:r>
      <w:proofErr w:type="spellStart"/>
      <w:r w:rsidRPr="00E77D0B">
        <w:rPr>
          <w:rFonts w:ascii="Verdana" w:hAnsi="Verdana"/>
          <w:sz w:val="22"/>
          <w:szCs w:val="22"/>
        </w:rPr>
        <w:t>MàJ</w:t>
      </w:r>
      <w:proofErr w:type="spellEnd"/>
      <w:r w:rsidRPr="00E77D0B">
        <w:rPr>
          <w:rFonts w:ascii="Verdana" w:hAnsi="Verdana"/>
          <w:sz w:val="22"/>
          <w:szCs w:val="22"/>
        </w:rPr>
        <w:t xml:space="preserve"> Octobre 2022</w:t>
      </w:r>
    </w:p>
    <w:p w14:paraId="47324CA2" w14:textId="77777777" w:rsidR="00E77D0B" w:rsidRPr="00E77D0B" w:rsidRDefault="00E77D0B" w:rsidP="00E77D0B">
      <w:pPr>
        <w:outlineLvl w:val="0"/>
        <w:rPr>
          <w:rFonts w:ascii="Verdana" w:hAnsi="Verdana"/>
          <w:b/>
          <w:bCs/>
          <w:color w:val="FF0000"/>
          <w:sz w:val="22"/>
          <w:szCs w:val="22"/>
        </w:rPr>
      </w:pPr>
      <w:r w:rsidRPr="00E77D0B">
        <w:rPr>
          <w:rFonts w:ascii="Verdana" w:hAnsi="Verdana"/>
          <w:b/>
          <w:bCs/>
          <w:color w:val="FF0000"/>
          <w:sz w:val="22"/>
          <w:szCs w:val="22"/>
        </w:rPr>
        <w:t>Le conducteur devra se situer obligatoirement derrière le panneau pour la stabilisation de l’attelage</w:t>
      </w:r>
    </w:p>
    <w:p w14:paraId="6FB2BCD6" w14:textId="77777777" w:rsidR="00E77D0B" w:rsidRPr="00E77D0B" w:rsidRDefault="00E77D0B" w:rsidP="00E77D0B">
      <w:pPr>
        <w:outlineLvl w:val="0"/>
        <w:rPr>
          <w:rFonts w:ascii="Verdana" w:hAnsi="Verdana" w:cs="Arial"/>
          <w:sz w:val="22"/>
          <w:szCs w:val="22"/>
        </w:rPr>
      </w:pPr>
    </w:p>
    <w:p w14:paraId="370363B7" w14:textId="77777777" w:rsidR="00E77D0B" w:rsidRPr="00E77D0B" w:rsidRDefault="00E77D0B" w:rsidP="00E77D0B">
      <w:pPr>
        <w:outlineLvl w:val="0"/>
        <w:rPr>
          <w:rFonts w:ascii="Verdana" w:hAnsi="Verdana" w:cs="Arial"/>
          <w:sz w:val="22"/>
          <w:szCs w:val="22"/>
        </w:rPr>
      </w:pPr>
    </w:p>
    <w:p w14:paraId="181534A1"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35072" behindDoc="0" locked="0" layoutInCell="1" allowOverlap="1" wp14:anchorId="20CD7565" wp14:editId="051D7AB0">
                <wp:simplePos x="0" y="0"/>
                <wp:positionH relativeFrom="column">
                  <wp:posOffset>2629535</wp:posOffset>
                </wp:positionH>
                <wp:positionV relativeFrom="paragraph">
                  <wp:posOffset>203835</wp:posOffset>
                </wp:positionV>
                <wp:extent cx="1405890" cy="286385"/>
                <wp:effectExtent l="10160" t="13335" r="12700" b="5080"/>
                <wp:wrapNone/>
                <wp:docPr id="354" name="Zone de text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86385"/>
                        </a:xfrm>
                        <a:prstGeom prst="rect">
                          <a:avLst/>
                        </a:prstGeom>
                        <a:gradFill rotWithShape="1">
                          <a:gsLst>
                            <a:gs pos="0">
                              <a:srgbClr val="D8D8D8"/>
                            </a:gs>
                            <a:gs pos="100000">
                              <a:srgbClr val="D8D8D8">
                                <a:gamma/>
                                <a:shade val="46275"/>
                                <a:invGamma/>
                              </a:srgbClr>
                            </a:gs>
                          </a:gsLst>
                          <a:lin ang="5400000" scaled="1"/>
                        </a:gradFill>
                        <a:ln w="9525">
                          <a:solidFill>
                            <a:srgbClr val="FFFFFF"/>
                          </a:solidFill>
                          <a:miter lim="800000"/>
                          <a:headEnd/>
                          <a:tailEnd/>
                        </a:ln>
                      </wps:spPr>
                      <wps:txbx>
                        <w:txbxContent>
                          <w:p w14:paraId="23A96CA0" w14:textId="77777777" w:rsidR="00E77D0B" w:rsidRPr="00890DB8" w:rsidRDefault="00E77D0B" w:rsidP="00E77D0B">
                            <w:pPr>
                              <w:rPr>
                                <w:b/>
                              </w:rPr>
                            </w:pPr>
                            <w:r>
                              <w:rPr>
                                <w:b/>
                              </w:rPr>
                              <w:t xml:space="preserve">Largeur  </w:t>
                            </w:r>
                            <w:r w:rsidRPr="00890DB8">
                              <w:rPr>
                                <w:b/>
                              </w:rPr>
                              <w:t>l  = 1,</w:t>
                            </w:r>
                            <w:r>
                              <w:rPr>
                                <w:b/>
                              </w:rPr>
                              <w:t>3</w:t>
                            </w:r>
                            <w:r w:rsidRPr="00890DB8">
                              <w:rPr>
                                <w:b/>
                              </w:rPr>
                              <w:t>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7565" id="Zone de texte 354" o:spid="_x0000_s1075" type="#_x0000_t202" style="position:absolute;margin-left:207.05pt;margin-top:16.05pt;width:110.7pt;height:22.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" fillcolor="#d8d8d8" strokecolor="white">
                <v:fill color2="#646464" rotate="t" focus="100%" type="gradient"/>
                <v:textbox inset=".5mm,.3mm,.5mm,.3mm">
                  <w:txbxContent>
                    <w:p w14:paraId="23A96CA0" w14:textId="77777777" w:rsidR="00E77D0B" w:rsidRPr="00890DB8" w:rsidRDefault="00E77D0B" w:rsidP="00E77D0B">
                      <w:pPr>
                        <w:rPr>
                          <w:b/>
                        </w:rPr>
                      </w:pPr>
                      <w:r>
                        <w:rPr>
                          <w:b/>
                        </w:rPr>
                        <w:t xml:space="preserve">Largeur  </w:t>
                      </w:r>
                      <w:r w:rsidRPr="00890DB8">
                        <w:rPr>
                          <w:b/>
                        </w:rPr>
                        <w:t>l  = 1,</w:t>
                      </w:r>
                      <w:r>
                        <w:rPr>
                          <w:b/>
                        </w:rPr>
                        <w:t>3</w:t>
                      </w:r>
                      <w:r w:rsidRPr="00890DB8">
                        <w:rPr>
                          <w:b/>
                        </w:rPr>
                        <w:t>0 m</w:t>
                      </w:r>
                    </w:p>
                  </w:txbxContent>
                </v:textbox>
              </v:shape>
            </w:pict>
          </mc:Fallback>
        </mc:AlternateContent>
      </w:r>
      <w:r w:rsidRPr="00E77D0B">
        <w:rPr>
          <w:rFonts w:ascii="Verdana" w:hAnsi="Verdana" w:cs="Arial"/>
          <w:noProof/>
          <w:sz w:val="22"/>
          <w:szCs w:val="22"/>
        </w:rPr>
        <mc:AlternateContent>
          <mc:Choice Requires="wpc">
            <w:drawing>
              <wp:inline distT="0" distB="0" distL="0" distR="0" wp14:anchorId="56F860FE" wp14:editId="11ADCCD0">
                <wp:extent cx="352425" cy="219075"/>
                <wp:effectExtent l="0" t="0" r="0" b="0"/>
                <wp:docPr id="742" name="Zone de dessin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E07E0EF" id="Zone de dessin 742" o:spid="_x0000_s1026" editas="canvas" style="width:27.75pt;height:17.25pt;mso-position-horizontal-relative:char;mso-position-vertical-relative:line" coordsize="3524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">
                <v:shape id="_x0000_s1027" type="#_x0000_t75" style="position:absolute;width:352425;height:219075;visibility:visible;mso-wrap-style:square">
                  <v:fill o:detectmouseclick="t"/>
                  <v:path o:connecttype="none"/>
                </v:shape>
                <w10:anchorlock/>
              </v:group>
            </w:pict>
          </mc:Fallback>
        </mc:AlternateContent>
      </w:r>
      <w:r w:rsidRPr="00E77D0B">
        <w:rPr>
          <w:rFonts w:ascii="Verdana" w:hAnsi="Verdana" w:cs="Arial"/>
          <w:noProof/>
          <w:sz w:val="22"/>
          <w:szCs w:val="22"/>
        </w:rPr>
        <mc:AlternateContent>
          <mc:Choice Requires="wpc">
            <w:drawing>
              <wp:inline distT="0" distB="0" distL="0" distR="0" wp14:anchorId="5397078D" wp14:editId="64098AB5">
                <wp:extent cx="447675" cy="285750"/>
                <wp:effectExtent l="0" t="0" r="0" b="0"/>
                <wp:docPr id="743" name="Zone de dessin 7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0B7545D" id="Zone de dessin 743" o:spid="_x0000_s1026" editas="canvas" style="width:35.25pt;height:22.5pt;mso-position-horizontal-relative:char;mso-position-vertical-relative:line" coordsize="4476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">
                <v:shape id="_x0000_s1027" type="#_x0000_t75" style="position:absolute;width:447675;height:285750;visibility:visible;mso-wrap-style:square">
                  <v:fill o:detectmouseclick="t"/>
                  <v:path o:connecttype="none"/>
                </v:shape>
                <w10:anchorlock/>
              </v:group>
            </w:pict>
          </mc:Fallback>
        </mc:AlternateContent>
      </w:r>
    </w:p>
    <w:p w14:paraId="0090D378" w14:textId="77777777" w:rsidR="00E77D0B" w:rsidRPr="00E77D0B" w:rsidRDefault="00E77D0B" w:rsidP="00E77D0B">
      <w:pPr>
        <w:rPr>
          <w:rFonts w:ascii="Verdana" w:hAnsi="Verdana" w:cs="Arial"/>
          <w:sz w:val="22"/>
          <w:szCs w:val="22"/>
        </w:rPr>
      </w:pPr>
      <w:r w:rsidRPr="00E77D0B">
        <w:rPr>
          <w:rFonts w:ascii="Verdana" w:hAnsi="Verdana" w:cs="Arial"/>
          <w:b/>
          <w:noProof/>
          <w:sz w:val="22"/>
          <w:szCs w:val="22"/>
        </w:rPr>
        <mc:AlternateContent>
          <mc:Choice Requires="wps">
            <w:drawing>
              <wp:anchor distT="0" distB="0" distL="114300" distR="114300" simplePos="0" relativeHeight="252038144" behindDoc="0" locked="0" layoutInCell="1" allowOverlap="1" wp14:anchorId="5D1B1D77" wp14:editId="744644A8">
                <wp:simplePos x="0" y="0"/>
                <wp:positionH relativeFrom="column">
                  <wp:posOffset>4368165</wp:posOffset>
                </wp:positionH>
                <wp:positionV relativeFrom="paragraph">
                  <wp:posOffset>120650</wp:posOffset>
                </wp:positionV>
                <wp:extent cx="1198245" cy="271780"/>
                <wp:effectExtent l="5715" t="6350" r="5715" b="7620"/>
                <wp:wrapNone/>
                <wp:docPr id="356" name="Zone de texte 356" descr="5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71780"/>
                        </a:xfrm>
                        <a:prstGeom prst="rect">
                          <a:avLst/>
                        </a:prstGeom>
                        <a:pattFill prst="pct50">
                          <a:fgClr>
                            <a:srgbClr val="D8D8D8"/>
                          </a:fgClr>
                          <a:bgClr>
                            <a:srgbClr val="FFFFFF"/>
                          </a:bgClr>
                        </a:pattFill>
                        <a:ln w="9525">
                          <a:solidFill>
                            <a:srgbClr val="FFFFFF"/>
                          </a:solidFill>
                          <a:miter lim="800000"/>
                          <a:headEnd/>
                          <a:tailEnd/>
                        </a:ln>
                      </wps:spPr>
                      <wps:txbx>
                        <w:txbxContent>
                          <w:p w14:paraId="1433D01C" w14:textId="77777777" w:rsidR="00E77D0B" w:rsidRPr="00A13A0A" w:rsidRDefault="00E77D0B" w:rsidP="00E77D0B">
                            <w:pPr>
                              <w:rPr>
                                <w:rFonts w:ascii="Arial" w:hAnsi="Arial" w:cs="Arial"/>
                                <w:b/>
                              </w:rPr>
                            </w:pPr>
                            <w:r w:rsidRPr="00A13A0A">
                              <w:rPr>
                                <w:rFonts w:ascii="Arial" w:hAnsi="Arial" w:cs="Arial"/>
                                <w:b/>
                              </w:rPr>
                              <w:t>Angle de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B1D77" id="Zone de texte 356" o:spid="_x0000_s1076" type="#_x0000_t202" alt="50 %" style="position:absolute;margin-left:343.95pt;margin-top:9.5pt;width:94.35pt;height:21.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" fillcolor="#d8d8d8" strokecolor="white">
                <v:fill r:id="rId10" o:title="" type="pattern"/>
                <v:textbox>
                  <w:txbxContent>
                    <w:p w14:paraId="1433D01C" w14:textId="77777777" w:rsidR="00E77D0B" w:rsidRPr="00A13A0A" w:rsidRDefault="00E77D0B" w:rsidP="00E77D0B">
                      <w:pPr>
                        <w:rPr>
                          <w:rFonts w:ascii="Arial" w:hAnsi="Arial" w:cs="Arial"/>
                          <w:b/>
                        </w:rPr>
                      </w:pPr>
                      <w:r w:rsidRPr="00A13A0A">
                        <w:rPr>
                          <w:rFonts w:ascii="Arial" w:hAnsi="Arial" w:cs="Arial"/>
                          <w:b/>
                        </w:rPr>
                        <w:t>Angle de 60°</w:t>
                      </w:r>
                    </w:p>
                  </w:txbxContent>
                </v:textbox>
              </v:shape>
            </w:pict>
          </mc:Fallback>
        </mc:AlternateContent>
      </w:r>
    </w:p>
    <w:p w14:paraId="4F0D40F0"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39168" behindDoc="0" locked="0" layoutInCell="1" allowOverlap="1" wp14:anchorId="46C4C67C" wp14:editId="05FF5ACB">
                <wp:simplePos x="0" y="0"/>
                <wp:positionH relativeFrom="column">
                  <wp:posOffset>3086100</wp:posOffset>
                </wp:positionH>
                <wp:positionV relativeFrom="paragraph">
                  <wp:posOffset>109220</wp:posOffset>
                </wp:positionV>
                <wp:extent cx="799465" cy="0"/>
                <wp:effectExtent l="19050" t="61595" r="19685" b="62230"/>
                <wp:wrapNone/>
                <wp:docPr id="357" name="Connecteur droit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FDDB" id="Connecteur droit 357"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6pt" to="305.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" strokeweight="1.25pt">
                <v:stroke dashstyle="dash" startarrow="block" endarrow="block"/>
              </v:line>
            </w:pict>
          </mc:Fallback>
        </mc:AlternateContent>
      </w:r>
      <w:r w:rsidRPr="00E77D0B">
        <w:rPr>
          <w:rFonts w:ascii="Verdana" w:hAnsi="Verdana" w:cs="Arial"/>
          <w:noProof/>
          <w:sz w:val="22"/>
          <w:szCs w:val="22"/>
        </w:rPr>
        <mc:AlternateContent>
          <mc:Choice Requires="wps">
            <w:drawing>
              <wp:anchor distT="0" distB="0" distL="114300" distR="114300" simplePos="0" relativeHeight="252000256" behindDoc="0" locked="0" layoutInCell="1" allowOverlap="1" wp14:anchorId="304AC5C2" wp14:editId="3F917D2B">
                <wp:simplePos x="0" y="0"/>
                <wp:positionH relativeFrom="column">
                  <wp:posOffset>3886200</wp:posOffset>
                </wp:positionH>
                <wp:positionV relativeFrom="paragraph">
                  <wp:posOffset>160020</wp:posOffset>
                </wp:positionV>
                <wp:extent cx="635" cy="557530"/>
                <wp:effectExtent l="28575" t="36195" r="37465" b="34925"/>
                <wp:wrapNone/>
                <wp:docPr id="358" name="Connecteur droit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4D0E" id="Connecteur droit 35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6pt" to="306.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1995136" behindDoc="0" locked="0" layoutInCell="1" allowOverlap="1" wp14:anchorId="4B7B9E5B" wp14:editId="6076EAB0">
                <wp:simplePos x="0" y="0"/>
                <wp:positionH relativeFrom="column">
                  <wp:posOffset>3086100</wp:posOffset>
                </wp:positionH>
                <wp:positionV relativeFrom="paragraph">
                  <wp:posOffset>160020</wp:posOffset>
                </wp:positionV>
                <wp:extent cx="635" cy="557530"/>
                <wp:effectExtent l="28575" t="36195" r="37465" b="34925"/>
                <wp:wrapNone/>
                <wp:docPr id="359" name="Connecteur droit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9B5C2" id="Connecteur droit 359"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6pt" to="243.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" strokeweight="4.5pt"/>
            </w:pict>
          </mc:Fallback>
        </mc:AlternateContent>
      </w:r>
    </w:p>
    <w:p w14:paraId="4A8126AF"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44288" behindDoc="0" locked="0" layoutInCell="1" allowOverlap="1" wp14:anchorId="4D1655C7" wp14:editId="6CE58616">
                <wp:simplePos x="0" y="0"/>
                <wp:positionH relativeFrom="column">
                  <wp:posOffset>3601085</wp:posOffset>
                </wp:positionH>
                <wp:positionV relativeFrom="paragraph">
                  <wp:posOffset>41910</wp:posOffset>
                </wp:positionV>
                <wp:extent cx="1193800" cy="571500"/>
                <wp:effectExtent l="67310" t="22860" r="15240" b="91440"/>
                <wp:wrapNone/>
                <wp:docPr id="360" name="Connecteur droit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3800" cy="571500"/>
                        </a:xfrm>
                        <a:prstGeom prst="line">
                          <a:avLst/>
                        </a:prstGeom>
                        <a:noFill/>
                        <a:ln w="28575">
                          <a:solidFill>
                            <a:srgbClr val="000000"/>
                          </a:solidFill>
                          <a:prstDash val="dashDot"/>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3A3E3" id="Connecteur droit 360"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5pt,3.3pt" to="377.5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" strokeweight="2.25pt">
                <v:stroke dashstyle="dashDot" startarrow="classic" startarrowwidth="wide" startarrowlength="long" endarrowwidth="wide" endarrowlength="long"/>
              </v:line>
            </w:pict>
          </mc:Fallback>
        </mc:AlternateContent>
      </w:r>
      <w:r w:rsidRPr="00E77D0B">
        <w:rPr>
          <w:rFonts w:ascii="Verdana" w:hAnsi="Verdana" w:cs="Arial"/>
          <w:noProof/>
          <w:sz w:val="22"/>
          <w:szCs w:val="22"/>
        </w:rPr>
        <mc:AlternateContent>
          <mc:Choice Requires="wps">
            <w:drawing>
              <wp:anchor distT="0" distB="0" distL="114300" distR="114300" simplePos="0" relativeHeight="252001280" behindDoc="0" locked="0" layoutInCell="1" allowOverlap="1" wp14:anchorId="3C55EF2E" wp14:editId="47C594D9">
                <wp:simplePos x="0" y="0"/>
                <wp:positionH relativeFrom="column">
                  <wp:posOffset>3314700</wp:posOffset>
                </wp:positionH>
                <wp:positionV relativeFrom="paragraph">
                  <wp:posOffset>99060</wp:posOffset>
                </wp:positionV>
                <wp:extent cx="571500" cy="342900"/>
                <wp:effectExtent l="9525" t="13335" r="9525" b="5715"/>
                <wp:wrapNone/>
                <wp:docPr id="361" name="Connecteur droit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107AF" id="Connecteur droit 361"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8pt" to="30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1996160" behindDoc="0" locked="0" layoutInCell="1" allowOverlap="1" wp14:anchorId="01EC1A35" wp14:editId="59B620C5">
                <wp:simplePos x="0" y="0"/>
                <wp:positionH relativeFrom="column">
                  <wp:posOffset>2514600</wp:posOffset>
                </wp:positionH>
                <wp:positionV relativeFrom="paragraph">
                  <wp:posOffset>99060</wp:posOffset>
                </wp:positionV>
                <wp:extent cx="571500" cy="342900"/>
                <wp:effectExtent l="9525" t="13335" r="9525" b="5715"/>
                <wp:wrapNone/>
                <wp:docPr id="362" name="Connecteur droit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F93B" id="Connecteur droit 362"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pt" to="24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">
                <v:stroke dashstyle="1 1" endcap="round"/>
              </v:line>
            </w:pict>
          </mc:Fallback>
        </mc:AlternateContent>
      </w:r>
    </w:p>
    <w:p w14:paraId="57B5D14D"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46336" behindDoc="0" locked="0" layoutInCell="1" allowOverlap="1" wp14:anchorId="3B140447" wp14:editId="09F4F90E">
                <wp:simplePos x="0" y="0"/>
                <wp:positionH relativeFrom="column">
                  <wp:posOffset>3323590</wp:posOffset>
                </wp:positionH>
                <wp:positionV relativeFrom="paragraph">
                  <wp:posOffset>66040</wp:posOffset>
                </wp:positionV>
                <wp:extent cx="563245" cy="372110"/>
                <wp:effectExtent l="8890" t="8890" r="8890" b="9525"/>
                <wp:wrapNone/>
                <wp:docPr id="363" name="Connecteur droit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 cy="3721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AF216" id="Connecteur droit 363"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5.2pt" to="306.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33024" behindDoc="0" locked="0" layoutInCell="1" allowOverlap="1" wp14:anchorId="160338B9" wp14:editId="14A3D23F">
                <wp:simplePos x="0" y="0"/>
                <wp:positionH relativeFrom="column">
                  <wp:posOffset>4464050</wp:posOffset>
                </wp:positionH>
                <wp:positionV relativeFrom="paragraph">
                  <wp:posOffset>66040</wp:posOffset>
                </wp:positionV>
                <wp:extent cx="0" cy="557530"/>
                <wp:effectExtent l="63500" t="18415" r="60325" b="24130"/>
                <wp:wrapNone/>
                <wp:docPr id="479" name="Connecteur droit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753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B9C19" id="Connecteur droit 479"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5.2pt" to="351.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" strokeweight="1.25pt">
                <v:stroke dashstyle="dash" startarrow="block" endarrow="block"/>
              </v:line>
            </w:pict>
          </mc:Fallback>
        </mc:AlternateContent>
      </w:r>
      <w:r w:rsidRPr="00E77D0B">
        <w:rPr>
          <w:rFonts w:ascii="Verdana" w:hAnsi="Verdana" w:cs="Arial"/>
          <w:noProof/>
          <w:sz w:val="22"/>
          <w:szCs w:val="22"/>
        </w:rPr>
        <mc:AlternateContent>
          <mc:Choice Requires="wps">
            <w:drawing>
              <wp:anchor distT="0" distB="0" distL="114300" distR="114300" simplePos="0" relativeHeight="251997184" behindDoc="0" locked="0" layoutInCell="1" allowOverlap="1" wp14:anchorId="6BC587D6" wp14:editId="13F90B7D">
                <wp:simplePos x="0" y="0"/>
                <wp:positionH relativeFrom="column">
                  <wp:posOffset>2514600</wp:posOffset>
                </wp:positionH>
                <wp:positionV relativeFrom="paragraph">
                  <wp:posOffset>152400</wp:posOffset>
                </wp:positionV>
                <wp:extent cx="571500" cy="342900"/>
                <wp:effectExtent l="9525" t="9525" r="9525" b="9525"/>
                <wp:wrapNone/>
                <wp:docPr id="478" name="Connecteur droit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BCD39" id="Connecteur droit 478"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pt" to="2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45312" behindDoc="0" locked="0" layoutInCell="1" allowOverlap="1" wp14:anchorId="543A7FDE" wp14:editId="63485019">
                <wp:simplePos x="0" y="0"/>
                <wp:positionH relativeFrom="column">
                  <wp:posOffset>3314700</wp:posOffset>
                </wp:positionH>
                <wp:positionV relativeFrom="paragraph">
                  <wp:posOffset>152400</wp:posOffset>
                </wp:positionV>
                <wp:extent cx="635" cy="557530"/>
                <wp:effectExtent l="28575" t="28575" r="37465" b="33020"/>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3AE98" id="Connecteur droit 477"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261.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1999232" behindDoc="0" locked="0" layoutInCell="1" allowOverlap="1" wp14:anchorId="6835B0DC" wp14:editId="6ECEE9B2">
                <wp:simplePos x="0" y="0"/>
                <wp:positionH relativeFrom="column">
                  <wp:posOffset>4114800</wp:posOffset>
                </wp:positionH>
                <wp:positionV relativeFrom="paragraph">
                  <wp:posOffset>152400</wp:posOffset>
                </wp:positionV>
                <wp:extent cx="635" cy="557530"/>
                <wp:effectExtent l="28575" t="28575" r="37465" b="3302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27711" id="Connecteur droit 476"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pt" to="324.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1992064" behindDoc="0" locked="0" layoutInCell="1" allowOverlap="1" wp14:anchorId="12E84296" wp14:editId="734F1DC6">
                <wp:simplePos x="0" y="0"/>
                <wp:positionH relativeFrom="column">
                  <wp:posOffset>1714500</wp:posOffset>
                </wp:positionH>
                <wp:positionV relativeFrom="paragraph">
                  <wp:posOffset>152400</wp:posOffset>
                </wp:positionV>
                <wp:extent cx="635" cy="557530"/>
                <wp:effectExtent l="28575" t="28575" r="37465" b="33020"/>
                <wp:wrapNone/>
                <wp:docPr id="475" name="Connecteur droit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E580D" id="Connecteur droit 475"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135.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1991040" behindDoc="0" locked="0" layoutInCell="1" allowOverlap="1" wp14:anchorId="3D36385B" wp14:editId="641CC59C">
                <wp:simplePos x="0" y="0"/>
                <wp:positionH relativeFrom="column">
                  <wp:posOffset>2514600</wp:posOffset>
                </wp:positionH>
                <wp:positionV relativeFrom="paragraph">
                  <wp:posOffset>152400</wp:posOffset>
                </wp:positionV>
                <wp:extent cx="635" cy="557530"/>
                <wp:effectExtent l="28575" t="28575" r="37465" b="33020"/>
                <wp:wrapNone/>
                <wp:docPr id="474" name="Connecteur droit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A4216" id="Connecteur droit 474"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pt" to="198.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1994112" behindDoc="0" locked="0" layoutInCell="1" allowOverlap="1" wp14:anchorId="3ED5E79C" wp14:editId="2F2321C4">
                <wp:simplePos x="0" y="0"/>
                <wp:positionH relativeFrom="column">
                  <wp:posOffset>1714500</wp:posOffset>
                </wp:positionH>
                <wp:positionV relativeFrom="paragraph">
                  <wp:posOffset>495300</wp:posOffset>
                </wp:positionV>
                <wp:extent cx="800100" cy="0"/>
                <wp:effectExtent l="9525" t="9525" r="9525" b="9525"/>
                <wp:wrapNone/>
                <wp:docPr id="473" name="Connecteur droit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B0B77" id="Connecteur droit 473"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9pt" to="1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1990016" behindDoc="0" locked="0" layoutInCell="1" allowOverlap="1" wp14:anchorId="71D32ABA" wp14:editId="4D1B0932">
                <wp:simplePos x="0" y="0"/>
                <wp:positionH relativeFrom="column">
                  <wp:posOffset>914400</wp:posOffset>
                </wp:positionH>
                <wp:positionV relativeFrom="paragraph">
                  <wp:posOffset>495300</wp:posOffset>
                </wp:positionV>
                <wp:extent cx="800100" cy="0"/>
                <wp:effectExtent l="9525" t="9525" r="9525" b="9525"/>
                <wp:wrapNone/>
                <wp:docPr id="472" name="Connecteur droit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4595F" id="Connecteur droit 47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9pt" to="1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1988992" behindDoc="0" locked="0" layoutInCell="1" allowOverlap="1" wp14:anchorId="213CA519" wp14:editId="2E967312">
                <wp:simplePos x="0" y="0"/>
                <wp:positionH relativeFrom="column">
                  <wp:posOffset>914400</wp:posOffset>
                </wp:positionH>
                <wp:positionV relativeFrom="paragraph">
                  <wp:posOffset>266700</wp:posOffset>
                </wp:positionV>
                <wp:extent cx="800100" cy="0"/>
                <wp:effectExtent l="9525" t="9525" r="9525" b="9525"/>
                <wp:wrapNone/>
                <wp:docPr id="471" name="Connecteur droit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DF05" id="Connecteur droit 471"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1pt" to="1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1987968" behindDoc="0" locked="0" layoutInCell="1" allowOverlap="1" wp14:anchorId="5CC93BD9" wp14:editId="2F09EA85">
                <wp:simplePos x="0" y="0"/>
                <wp:positionH relativeFrom="column">
                  <wp:posOffset>914400</wp:posOffset>
                </wp:positionH>
                <wp:positionV relativeFrom="paragraph">
                  <wp:posOffset>152400</wp:posOffset>
                </wp:positionV>
                <wp:extent cx="635" cy="557530"/>
                <wp:effectExtent l="28575" t="28575" r="37465" b="33020"/>
                <wp:wrapNone/>
                <wp:docPr id="470" name="Connecteur droit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6C331" id="Connecteur droit 4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pt" to="72.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1986944" behindDoc="0" locked="0" layoutInCell="1" allowOverlap="1" wp14:anchorId="2A76BF5E" wp14:editId="289844D4">
                <wp:simplePos x="0" y="0"/>
                <wp:positionH relativeFrom="column">
                  <wp:posOffset>1714500</wp:posOffset>
                </wp:positionH>
                <wp:positionV relativeFrom="paragraph">
                  <wp:posOffset>152400</wp:posOffset>
                </wp:positionV>
                <wp:extent cx="635" cy="557530"/>
                <wp:effectExtent l="28575" t="28575" r="37465" b="33020"/>
                <wp:wrapNone/>
                <wp:docPr id="469" name="Connecteur droit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A3179" id="Connecteur droit 469"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135.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" strokeweight="4.5pt"/>
            </w:pict>
          </mc:Fallback>
        </mc:AlternateContent>
      </w:r>
    </w:p>
    <w:p w14:paraId="752B6CFB"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w:drawing>
          <wp:anchor distT="0" distB="0" distL="114300" distR="114300" simplePos="0" relativeHeight="252043264" behindDoc="0" locked="0" layoutInCell="1" allowOverlap="1" wp14:anchorId="74953E06" wp14:editId="1C79512F">
            <wp:simplePos x="0" y="0"/>
            <wp:positionH relativeFrom="column">
              <wp:posOffset>3319145</wp:posOffset>
            </wp:positionH>
            <wp:positionV relativeFrom="paragraph">
              <wp:posOffset>96520</wp:posOffset>
            </wp:positionV>
            <wp:extent cx="349885" cy="223520"/>
            <wp:effectExtent l="0" t="0" r="0" b="508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8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D0B">
        <w:rPr>
          <w:rFonts w:ascii="Verdana" w:hAnsi="Verdana" w:cs="Arial"/>
          <w:noProof/>
          <w:sz w:val="22"/>
          <w:szCs w:val="22"/>
        </w:rPr>
        <mc:AlternateContent>
          <mc:Choice Requires="wps">
            <w:drawing>
              <wp:anchor distT="0" distB="0" distL="114300" distR="114300" simplePos="0" relativeHeight="252034048" behindDoc="0" locked="0" layoutInCell="1" allowOverlap="1" wp14:anchorId="752C4C37" wp14:editId="3F74D982">
                <wp:simplePos x="0" y="0"/>
                <wp:positionH relativeFrom="column">
                  <wp:posOffset>4572000</wp:posOffset>
                </wp:positionH>
                <wp:positionV relativeFrom="paragraph">
                  <wp:posOffset>91440</wp:posOffset>
                </wp:positionV>
                <wp:extent cx="1530985" cy="342900"/>
                <wp:effectExtent l="9525" t="5715" r="12065" b="13335"/>
                <wp:wrapNone/>
                <wp:docPr id="467" name="Zone de texte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rgbClr val="FFFFFF"/>
                        </a:solidFill>
                        <a:ln w="9525">
                          <a:solidFill>
                            <a:srgbClr val="FFFFFF"/>
                          </a:solidFill>
                          <a:miter lim="800000"/>
                          <a:headEnd/>
                          <a:tailEnd/>
                        </a:ln>
                      </wps:spPr>
                      <wps:txbx>
                        <w:txbxContent>
                          <w:p w14:paraId="3F54552D" w14:textId="77777777" w:rsidR="00E77D0B" w:rsidRPr="00890DB8" w:rsidRDefault="00E77D0B" w:rsidP="00E77D0B">
                            <w:pPr>
                              <w:rPr>
                                <w:b/>
                              </w:rPr>
                            </w:pPr>
                            <w:r>
                              <w:rPr>
                                <w:b/>
                              </w:rPr>
                              <w:t xml:space="preserve">Hauteur de </w:t>
                            </w:r>
                            <w:r w:rsidRPr="00890DB8">
                              <w:rPr>
                                <w:b/>
                              </w:rPr>
                              <w:t>1,</w:t>
                            </w:r>
                            <w:r>
                              <w:rPr>
                                <w:b/>
                              </w:rPr>
                              <w:t>2</w:t>
                            </w:r>
                            <w:r w:rsidRPr="00890DB8">
                              <w:rPr>
                                <w:b/>
                              </w:rPr>
                              <w:t>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C4C37" id="Zone de texte 467" o:spid="_x0000_s1077" type="#_x0000_t202" style="position:absolute;margin-left:5in;margin-top:7.2pt;width:120.55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" strokecolor="white">
                <v:textbox>
                  <w:txbxContent>
                    <w:p w14:paraId="3F54552D" w14:textId="77777777" w:rsidR="00E77D0B" w:rsidRPr="00890DB8" w:rsidRDefault="00E77D0B" w:rsidP="00E77D0B">
                      <w:pPr>
                        <w:rPr>
                          <w:b/>
                        </w:rPr>
                      </w:pPr>
                      <w:r>
                        <w:rPr>
                          <w:b/>
                        </w:rPr>
                        <w:t xml:space="preserve">Hauteur de </w:t>
                      </w:r>
                      <w:r w:rsidRPr="00890DB8">
                        <w:rPr>
                          <w:b/>
                        </w:rPr>
                        <w:t>1,</w:t>
                      </w:r>
                      <w:r>
                        <w:rPr>
                          <w:b/>
                        </w:rPr>
                        <w:t>2</w:t>
                      </w:r>
                      <w:r w:rsidRPr="00890DB8">
                        <w:rPr>
                          <w:b/>
                        </w:rPr>
                        <w:t>0 m</w:t>
                      </w:r>
                    </w:p>
                  </w:txbxContent>
                </v:textbox>
              </v:shape>
            </w:pict>
          </mc:Fallback>
        </mc:AlternateContent>
      </w:r>
      <w:r w:rsidRPr="00E77D0B">
        <w:rPr>
          <w:rFonts w:ascii="Verdana" w:hAnsi="Verdana" w:cs="Arial"/>
          <w:noProof/>
          <w:sz w:val="22"/>
          <w:szCs w:val="22"/>
        </w:rPr>
        <mc:AlternateContent>
          <mc:Choice Requires="wps">
            <w:drawing>
              <wp:anchor distT="0" distB="0" distL="114300" distR="114300" simplePos="0" relativeHeight="252026880" behindDoc="0" locked="0" layoutInCell="1" allowOverlap="1" wp14:anchorId="00C93010" wp14:editId="41459580">
                <wp:simplePos x="0" y="0"/>
                <wp:positionH relativeFrom="column">
                  <wp:posOffset>914400</wp:posOffset>
                </wp:positionH>
                <wp:positionV relativeFrom="paragraph">
                  <wp:posOffset>3429000</wp:posOffset>
                </wp:positionV>
                <wp:extent cx="0" cy="0"/>
                <wp:effectExtent l="9525" t="57150" r="19050" b="57150"/>
                <wp:wrapNone/>
                <wp:docPr id="466" name="Connecteur droit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98BC" id="Connecteur droit 466"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0pt" to="1in,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">
                <v:stroke startarrow="block" endarrow="block"/>
              </v:line>
            </w:pict>
          </mc:Fallback>
        </mc:AlternateContent>
      </w:r>
      <w:r w:rsidRPr="00E77D0B">
        <w:rPr>
          <w:rFonts w:ascii="Verdana" w:hAnsi="Verdana" w:cs="Arial"/>
          <w:noProof/>
          <w:sz w:val="22"/>
          <w:szCs w:val="22"/>
        </w:rPr>
        <mc:AlternateContent>
          <mc:Choice Requires="wps">
            <w:drawing>
              <wp:anchor distT="0" distB="0" distL="114300" distR="114300" simplePos="0" relativeHeight="252019712" behindDoc="0" locked="0" layoutInCell="1" allowOverlap="1" wp14:anchorId="2585387A" wp14:editId="02D4719F">
                <wp:simplePos x="0" y="0"/>
                <wp:positionH relativeFrom="column">
                  <wp:posOffset>2971800</wp:posOffset>
                </wp:positionH>
                <wp:positionV relativeFrom="paragraph">
                  <wp:posOffset>1234440</wp:posOffset>
                </wp:positionV>
                <wp:extent cx="457200" cy="457200"/>
                <wp:effectExtent l="9525" t="5715" r="9525" b="13335"/>
                <wp:wrapNone/>
                <wp:docPr id="465" name="Connecteur droit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F2CCA" id="Connecteur droit 465"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7.2pt" to="270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18688" behindDoc="0" locked="0" layoutInCell="1" allowOverlap="1" wp14:anchorId="2B179750" wp14:editId="43149488">
                <wp:simplePos x="0" y="0"/>
                <wp:positionH relativeFrom="column">
                  <wp:posOffset>2971800</wp:posOffset>
                </wp:positionH>
                <wp:positionV relativeFrom="paragraph">
                  <wp:posOffset>1005840</wp:posOffset>
                </wp:positionV>
                <wp:extent cx="457200" cy="457200"/>
                <wp:effectExtent l="9525" t="5715" r="9525" b="13335"/>
                <wp:wrapNone/>
                <wp:docPr id="464" name="Connecteur droit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C6FD2" id="Connecteur droit 464" o:spid="_x0000_s1026" style="position:absolute;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9.2pt" to="270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15616" behindDoc="0" locked="0" layoutInCell="1" allowOverlap="1" wp14:anchorId="0793064B" wp14:editId="2E651967">
                <wp:simplePos x="0" y="0"/>
                <wp:positionH relativeFrom="column">
                  <wp:posOffset>3429000</wp:posOffset>
                </wp:positionH>
                <wp:positionV relativeFrom="paragraph">
                  <wp:posOffset>1348740</wp:posOffset>
                </wp:positionV>
                <wp:extent cx="635" cy="557530"/>
                <wp:effectExtent l="28575" t="34290" r="37465" b="36830"/>
                <wp:wrapNone/>
                <wp:docPr id="463" name="Connecteur droit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8C0DC" id="Connecteur droit 463"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6.2pt" to="270.0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24832" behindDoc="0" locked="0" layoutInCell="1" allowOverlap="1" wp14:anchorId="778C5A0F" wp14:editId="5E67E2E4">
                <wp:simplePos x="0" y="0"/>
                <wp:positionH relativeFrom="column">
                  <wp:posOffset>3657600</wp:posOffset>
                </wp:positionH>
                <wp:positionV relativeFrom="paragraph">
                  <wp:posOffset>891540</wp:posOffset>
                </wp:positionV>
                <wp:extent cx="635" cy="557530"/>
                <wp:effectExtent l="28575" t="34290" r="37465" b="36830"/>
                <wp:wrapNone/>
                <wp:docPr id="462" name="Connecteur droit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16A6A" id="Connecteur droit 462"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0.2pt" to="288.0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23808" behindDoc="0" locked="0" layoutInCell="1" allowOverlap="1" wp14:anchorId="52781EF7" wp14:editId="6548D746">
                <wp:simplePos x="0" y="0"/>
                <wp:positionH relativeFrom="column">
                  <wp:posOffset>3657600</wp:posOffset>
                </wp:positionH>
                <wp:positionV relativeFrom="paragraph">
                  <wp:posOffset>434340</wp:posOffset>
                </wp:positionV>
                <wp:extent cx="457200" cy="914400"/>
                <wp:effectExtent l="38100" t="43815" r="38100" b="41910"/>
                <wp:wrapNone/>
                <wp:docPr id="461" name="Connecteur droit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line">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66DF7" id="Connecteur droit 461"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4.2pt" to="324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" strokecolor="#a5a5a5" strokeweight="6pt"/>
            </w:pict>
          </mc:Fallback>
        </mc:AlternateContent>
      </w:r>
      <w:r w:rsidRPr="00E77D0B">
        <w:rPr>
          <w:rFonts w:ascii="Verdana" w:hAnsi="Verdana" w:cs="Arial"/>
          <w:noProof/>
          <w:sz w:val="22"/>
          <w:szCs w:val="22"/>
        </w:rPr>
        <mc:AlternateContent>
          <mc:Choice Requires="wps">
            <w:drawing>
              <wp:anchor distT="0" distB="0" distL="114300" distR="114300" simplePos="0" relativeHeight="252022784" behindDoc="0" locked="0" layoutInCell="1" allowOverlap="1" wp14:anchorId="367787B3" wp14:editId="229DADC1">
                <wp:simplePos x="0" y="0"/>
                <wp:positionH relativeFrom="column">
                  <wp:posOffset>3657600</wp:posOffset>
                </wp:positionH>
                <wp:positionV relativeFrom="paragraph">
                  <wp:posOffset>320040</wp:posOffset>
                </wp:positionV>
                <wp:extent cx="457200" cy="914400"/>
                <wp:effectExtent l="38100" t="43815" r="38100" b="41910"/>
                <wp:wrapNone/>
                <wp:docPr id="460" name="Connecteur droit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line">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1978" id="Connecteur droit 460"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5.2pt" to="324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" strokecolor="#a5a5a5" strokeweight="6pt"/>
            </w:pict>
          </mc:Fallback>
        </mc:AlternateContent>
      </w:r>
      <w:r w:rsidRPr="00E77D0B">
        <w:rPr>
          <w:rFonts w:ascii="Verdana" w:hAnsi="Verdana" w:cs="Arial"/>
          <w:noProof/>
          <w:sz w:val="22"/>
          <w:szCs w:val="22"/>
        </w:rPr>
        <mc:AlternateContent>
          <mc:Choice Requires="wps">
            <w:drawing>
              <wp:anchor distT="0" distB="0" distL="114300" distR="114300" simplePos="0" relativeHeight="252021760" behindDoc="0" locked="0" layoutInCell="1" allowOverlap="1" wp14:anchorId="161F82C8" wp14:editId="51E8F8F0">
                <wp:simplePos x="0" y="0"/>
                <wp:positionH relativeFrom="column">
                  <wp:posOffset>3657600</wp:posOffset>
                </wp:positionH>
                <wp:positionV relativeFrom="paragraph">
                  <wp:posOffset>205740</wp:posOffset>
                </wp:positionV>
                <wp:extent cx="457200" cy="914400"/>
                <wp:effectExtent l="38100" t="43815" r="38100" b="41910"/>
                <wp:wrapNone/>
                <wp:docPr id="459" name="Connecteur droit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line">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83989" id="Connecteur droit 459"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2pt" to="32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" strokecolor="#a5a5a5" strokeweight="6pt"/>
            </w:pict>
          </mc:Fallback>
        </mc:AlternateContent>
      </w:r>
      <w:r w:rsidRPr="00E77D0B">
        <w:rPr>
          <w:rFonts w:ascii="Verdana" w:hAnsi="Verdana" w:cs="Arial"/>
          <w:noProof/>
          <w:sz w:val="22"/>
          <w:szCs w:val="22"/>
        </w:rPr>
        <mc:AlternateContent>
          <mc:Choice Requires="wps">
            <w:drawing>
              <wp:anchor distT="0" distB="0" distL="114300" distR="114300" simplePos="0" relativeHeight="252020736" behindDoc="0" locked="0" layoutInCell="1" allowOverlap="1" wp14:anchorId="71A2F78F" wp14:editId="14002A21">
                <wp:simplePos x="0" y="0"/>
                <wp:positionH relativeFrom="column">
                  <wp:posOffset>3657600</wp:posOffset>
                </wp:positionH>
                <wp:positionV relativeFrom="paragraph">
                  <wp:posOffset>91440</wp:posOffset>
                </wp:positionV>
                <wp:extent cx="457200" cy="914400"/>
                <wp:effectExtent l="38100" t="43815" r="38100" b="41910"/>
                <wp:wrapNone/>
                <wp:docPr id="458" name="Connecteur droit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line">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B50F" id="Connecteur droit 458"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2pt" to="324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" strokecolor="#a5a5a5" strokeweight="6pt"/>
            </w:pict>
          </mc:Fallback>
        </mc:AlternateContent>
      </w:r>
      <w:r w:rsidRPr="00E77D0B">
        <w:rPr>
          <w:rFonts w:ascii="Verdana" w:hAnsi="Verdana" w:cs="Arial"/>
          <w:noProof/>
          <w:sz w:val="22"/>
          <w:szCs w:val="22"/>
        </w:rPr>
        <mc:AlternateContent>
          <mc:Choice Requires="wps">
            <w:drawing>
              <wp:anchor distT="0" distB="0" distL="114300" distR="114300" simplePos="0" relativeHeight="252009472" behindDoc="0" locked="0" layoutInCell="1" allowOverlap="1" wp14:anchorId="655CED28" wp14:editId="39030813">
                <wp:simplePos x="0" y="0"/>
                <wp:positionH relativeFrom="column">
                  <wp:posOffset>2971800</wp:posOffset>
                </wp:positionH>
                <wp:positionV relativeFrom="paragraph">
                  <wp:posOffset>1005840</wp:posOffset>
                </wp:positionV>
                <wp:extent cx="685800" cy="0"/>
                <wp:effectExtent l="9525" t="5715" r="9525" b="13335"/>
                <wp:wrapNone/>
                <wp:docPr id="457" name="Connecteur droit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4E934" id="Connecteur droit 45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9.2pt" to="4in,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11520" behindDoc="0" locked="0" layoutInCell="1" allowOverlap="1" wp14:anchorId="445993FF" wp14:editId="3B8F8856">
                <wp:simplePos x="0" y="0"/>
                <wp:positionH relativeFrom="column">
                  <wp:posOffset>2971800</wp:posOffset>
                </wp:positionH>
                <wp:positionV relativeFrom="paragraph">
                  <wp:posOffset>1234440</wp:posOffset>
                </wp:positionV>
                <wp:extent cx="685800" cy="0"/>
                <wp:effectExtent l="9525" t="5715" r="9525" b="13335"/>
                <wp:wrapNone/>
                <wp:docPr id="456" name="Connecteur droit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F800" id="Connecteur droit 456"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7.2pt" to="4in,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10496" behindDoc="0" locked="0" layoutInCell="1" allowOverlap="1" wp14:anchorId="0C6E17E6" wp14:editId="76977F0F">
                <wp:simplePos x="0" y="0"/>
                <wp:positionH relativeFrom="column">
                  <wp:posOffset>2971800</wp:posOffset>
                </wp:positionH>
                <wp:positionV relativeFrom="paragraph">
                  <wp:posOffset>891540</wp:posOffset>
                </wp:positionV>
                <wp:extent cx="635" cy="557530"/>
                <wp:effectExtent l="28575" t="34290" r="37465" b="36830"/>
                <wp:wrapNone/>
                <wp:docPr id="455" name="Connecteur droit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A8392" id="Connecteur droit 455"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0.2pt" to="234.0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13568" behindDoc="0" locked="0" layoutInCell="1" allowOverlap="1" wp14:anchorId="2CF25E9B" wp14:editId="69243965">
                <wp:simplePos x="0" y="0"/>
                <wp:positionH relativeFrom="column">
                  <wp:posOffset>2171700</wp:posOffset>
                </wp:positionH>
                <wp:positionV relativeFrom="paragraph">
                  <wp:posOffset>891540</wp:posOffset>
                </wp:positionV>
                <wp:extent cx="635" cy="557530"/>
                <wp:effectExtent l="28575" t="34290" r="37465" b="36830"/>
                <wp:wrapNone/>
                <wp:docPr id="454" name="Connecteur droit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77A11" id="Connecteur droit 454"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0.2pt" to="171.0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12544" behindDoc="0" locked="0" layoutInCell="1" allowOverlap="1" wp14:anchorId="2DBAD6C5" wp14:editId="73CE1FCD">
                <wp:simplePos x="0" y="0"/>
                <wp:positionH relativeFrom="column">
                  <wp:posOffset>3314700</wp:posOffset>
                </wp:positionH>
                <wp:positionV relativeFrom="paragraph">
                  <wp:posOffset>91440</wp:posOffset>
                </wp:positionV>
                <wp:extent cx="800100" cy="0"/>
                <wp:effectExtent l="9525" t="5715" r="9525" b="13335"/>
                <wp:wrapNone/>
                <wp:docPr id="453" name="Connecteur droit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D6C8C" id="Connecteur droit 453"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2pt" to="32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06400" behindDoc="0" locked="0" layoutInCell="1" allowOverlap="1" wp14:anchorId="45A6EC51" wp14:editId="2FC4A82F">
                <wp:simplePos x="0" y="0"/>
                <wp:positionH relativeFrom="column">
                  <wp:posOffset>1371600</wp:posOffset>
                </wp:positionH>
                <wp:positionV relativeFrom="paragraph">
                  <wp:posOffset>1005840</wp:posOffset>
                </wp:positionV>
                <wp:extent cx="800100" cy="0"/>
                <wp:effectExtent l="9525" t="5715" r="9525" b="13335"/>
                <wp:wrapNone/>
                <wp:docPr id="452" name="Connecteur droit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DEC0B" id="Connecteur droit 452"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9.2pt" to="171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05376" behindDoc="0" locked="0" layoutInCell="1" allowOverlap="1" wp14:anchorId="2674D4DD" wp14:editId="6B16E831">
                <wp:simplePos x="0" y="0"/>
                <wp:positionH relativeFrom="column">
                  <wp:posOffset>1371600</wp:posOffset>
                </wp:positionH>
                <wp:positionV relativeFrom="paragraph">
                  <wp:posOffset>891540</wp:posOffset>
                </wp:positionV>
                <wp:extent cx="635" cy="557530"/>
                <wp:effectExtent l="28575" t="34290" r="37465" b="36830"/>
                <wp:wrapNone/>
                <wp:docPr id="451" name="Connecteur droit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8F59E" id="Connecteur droit 451"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0.2pt" to="108.0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04352" behindDoc="0" locked="0" layoutInCell="1" allowOverlap="1" wp14:anchorId="68D68BB2" wp14:editId="09BA1B16">
                <wp:simplePos x="0" y="0"/>
                <wp:positionH relativeFrom="column">
                  <wp:posOffset>571500</wp:posOffset>
                </wp:positionH>
                <wp:positionV relativeFrom="paragraph">
                  <wp:posOffset>1234440</wp:posOffset>
                </wp:positionV>
                <wp:extent cx="800100" cy="0"/>
                <wp:effectExtent l="9525" t="5715" r="9525" b="13335"/>
                <wp:wrapNone/>
                <wp:docPr id="450" name="Connecteur droit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EAED" id="Connecteur droit 450"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7.2pt" to="108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03328" behindDoc="0" locked="0" layoutInCell="1" allowOverlap="1" wp14:anchorId="43ADD24A" wp14:editId="7E693CAB">
                <wp:simplePos x="0" y="0"/>
                <wp:positionH relativeFrom="column">
                  <wp:posOffset>571500</wp:posOffset>
                </wp:positionH>
                <wp:positionV relativeFrom="paragraph">
                  <wp:posOffset>1005840</wp:posOffset>
                </wp:positionV>
                <wp:extent cx="800100" cy="0"/>
                <wp:effectExtent l="9525" t="5715" r="9525" b="13335"/>
                <wp:wrapNone/>
                <wp:docPr id="449" name="Connecteur droit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A75F1" id="Connecteur droit 449"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9.2pt" to="108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02304" behindDoc="0" locked="0" layoutInCell="1" allowOverlap="1" wp14:anchorId="26495985" wp14:editId="66FBFE48">
                <wp:simplePos x="0" y="0"/>
                <wp:positionH relativeFrom="column">
                  <wp:posOffset>571500</wp:posOffset>
                </wp:positionH>
                <wp:positionV relativeFrom="paragraph">
                  <wp:posOffset>891540</wp:posOffset>
                </wp:positionV>
                <wp:extent cx="635" cy="557530"/>
                <wp:effectExtent l="28575" t="34290" r="37465" b="36830"/>
                <wp:wrapNone/>
                <wp:docPr id="448" name="Connecteur droit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F1AC7" id="Connecteur droit 448"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0.2pt" to="45.0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08448" behindDoc="0" locked="0" layoutInCell="1" allowOverlap="1" wp14:anchorId="6C570E7C" wp14:editId="62D38E53">
                <wp:simplePos x="0" y="0"/>
                <wp:positionH relativeFrom="column">
                  <wp:posOffset>2171700</wp:posOffset>
                </wp:positionH>
                <wp:positionV relativeFrom="paragraph">
                  <wp:posOffset>891540</wp:posOffset>
                </wp:positionV>
                <wp:extent cx="635" cy="557530"/>
                <wp:effectExtent l="28575" t="34290" r="37465" b="36830"/>
                <wp:wrapNone/>
                <wp:docPr id="447" name="Connecteur droit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72D98" id="Connecteur droit 447"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0.2pt" to="171.0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" strokeweight="4.5pt"/>
            </w:pict>
          </mc:Fallback>
        </mc:AlternateContent>
      </w:r>
      <w:r w:rsidRPr="00E77D0B">
        <w:rPr>
          <w:rFonts w:ascii="Verdana" w:hAnsi="Verdana" w:cs="Arial"/>
          <w:noProof/>
          <w:sz w:val="22"/>
          <w:szCs w:val="22"/>
        </w:rPr>
        <mc:AlternateContent>
          <mc:Choice Requires="wps">
            <w:drawing>
              <wp:anchor distT="0" distB="0" distL="114300" distR="114300" simplePos="0" relativeHeight="252007424" behindDoc="0" locked="0" layoutInCell="1" allowOverlap="1" wp14:anchorId="6907F9EA" wp14:editId="720B7832">
                <wp:simplePos x="0" y="0"/>
                <wp:positionH relativeFrom="column">
                  <wp:posOffset>1371600</wp:posOffset>
                </wp:positionH>
                <wp:positionV relativeFrom="paragraph">
                  <wp:posOffset>1234440</wp:posOffset>
                </wp:positionV>
                <wp:extent cx="800100" cy="0"/>
                <wp:effectExtent l="9525" t="5715" r="9525" b="13335"/>
                <wp:wrapNone/>
                <wp:docPr id="446" name="Connecteur droit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71A83" id="Connecteur droit 446"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7.2pt" to="171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1998208" behindDoc="0" locked="0" layoutInCell="1" allowOverlap="1" wp14:anchorId="3D0F0F79" wp14:editId="05D171CC">
                <wp:simplePos x="0" y="0"/>
                <wp:positionH relativeFrom="column">
                  <wp:posOffset>3314700</wp:posOffset>
                </wp:positionH>
                <wp:positionV relativeFrom="paragraph">
                  <wp:posOffset>320040</wp:posOffset>
                </wp:positionV>
                <wp:extent cx="800100" cy="0"/>
                <wp:effectExtent l="9525" t="5715" r="9525" b="13335"/>
                <wp:wrapNone/>
                <wp:docPr id="445" name="Connecteur droit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67A88" id="Connecteur droit 44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2pt" to="32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1993088" behindDoc="0" locked="0" layoutInCell="1" allowOverlap="1" wp14:anchorId="4F07549C" wp14:editId="6745B2AC">
                <wp:simplePos x="0" y="0"/>
                <wp:positionH relativeFrom="column">
                  <wp:posOffset>1714500</wp:posOffset>
                </wp:positionH>
                <wp:positionV relativeFrom="paragraph">
                  <wp:posOffset>91440</wp:posOffset>
                </wp:positionV>
                <wp:extent cx="800100" cy="0"/>
                <wp:effectExtent l="9525" t="5715" r="9525" b="13335"/>
                <wp:wrapNone/>
                <wp:docPr id="444" name="Connecteur droit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AF15E" id="Connecteur droit 444"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2pt" to="19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">
                <v:stroke dashstyle="1 1" endcap="round"/>
              </v:line>
            </w:pict>
          </mc:Fallback>
        </mc:AlternateContent>
      </w:r>
    </w:p>
    <w:p w14:paraId="1E00DC9C" w14:textId="77777777" w:rsidR="00E77D0B" w:rsidRPr="00E77D0B" w:rsidRDefault="00E77D0B" w:rsidP="00E77D0B">
      <w:pPr>
        <w:rPr>
          <w:rFonts w:ascii="Verdana" w:hAnsi="Verdana" w:cs="Arial"/>
          <w:sz w:val="22"/>
          <w:szCs w:val="22"/>
        </w:rPr>
      </w:pPr>
    </w:p>
    <w:p w14:paraId="221C173A" w14:textId="77777777" w:rsidR="00E77D0B" w:rsidRPr="00E77D0B" w:rsidRDefault="00E77D0B" w:rsidP="00E77D0B">
      <w:pPr>
        <w:rPr>
          <w:rFonts w:ascii="Verdana" w:hAnsi="Verdana" w:cs="Arial"/>
          <w:color w:val="FF0000"/>
          <w:sz w:val="22"/>
          <w:szCs w:val="22"/>
        </w:rPr>
      </w:pPr>
      <w:r w:rsidRPr="00E77D0B">
        <w:rPr>
          <w:rFonts w:ascii="Verdana" w:hAnsi="Verdana" w:cs="Arial"/>
          <w:noProof/>
          <w:color w:val="FF0000"/>
          <w:sz w:val="22"/>
          <w:szCs w:val="22"/>
        </w:rPr>
        <mc:AlternateContent>
          <mc:Choice Requires="wps">
            <w:drawing>
              <wp:anchor distT="0" distB="0" distL="114300" distR="114300" simplePos="0" relativeHeight="252055552" behindDoc="0" locked="0" layoutInCell="1" allowOverlap="1" wp14:anchorId="77E44DB1" wp14:editId="0C857E02">
                <wp:simplePos x="0" y="0"/>
                <wp:positionH relativeFrom="column">
                  <wp:posOffset>2537460</wp:posOffset>
                </wp:positionH>
                <wp:positionV relativeFrom="paragraph">
                  <wp:posOffset>25400</wp:posOffset>
                </wp:positionV>
                <wp:extent cx="704850" cy="93345"/>
                <wp:effectExtent l="19050" t="19050" r="19050" b="20955"/>
                <wp:wrapNone/>
                <wp:docPr id="364" name="Connecteur droit avec flèch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93345"/>
                        </a:xfrm>
                        <a:prstGeom prst="straightConnector1">
                          <a:avLst/>
                        </a:prstGeom>
                        <a:noFill/>
                        <a:ln w="4127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C5A2F" id="Connecteur droit avec flèche 364" o:spid="_x0000_s1026" type="#_x0000_t32" style="position:absolute;margin-left:199.8pt;margin-top:2pt;width:55.5pt;height:7.3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" strokecolor="red" strokeweight="3.25pt">
                <v:stroke dashstyle="1 1"/>
              </v:shape>
            </w:pict>
          </mc:Fallback>
        </mc:AlternateContent>
      </w:r>
      <w:r w:rsidRPr="00E77D0B">
        <w:rPr>
          <w:rFonts w:ascii="Verdana" w:hAnsi="Verdana" w:cs="Arial"/>
          <w:noProof/>
          <w:color w:val="FF0000"/>
          <w:sz w:val="22"/>
          <w:szCs w:val="22"/>
        </w:rPr>
        <mc:AlternateContent>
          <mc:Choice Requires="wps">
            <w:drawing>
              <wp:anchor distT="0" distB="0" distL="114300" distR="114300" simplePos="0" relativeHeight="252049408" behindDoc="0" locked="0" layoutInCell="1" allowOverlap="1" wp14:anchorId="783FCC32" wp14:editId="42898037">
                <wp:simplePos x="0" y="0"/>
                <wp:positionH relativeFrom="column">
                  <wp:posOffset>2771775</wp:posOffset>
                </wp:positionH>
                <wp:positionV relativeFrom="paragraph">
                  <wp:posOffset>97790</wp:posOffset>
                </wp:positionV>
                <wp:extent cx="771525" cy="313690"/>
                <wp:effectExtent l="9525" t="12065" r="9525" b="7620"/>
                <wp:wrapNone/>
                <wp:docPr id="443" name="Zone de texte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3690"/>
                        </a:xfrm>
                        <a:prstGeom prst="rect">
                          <a:avLst/>
                        </a:prstGeom>
                        <a:solidFill>
                          <a:srgbClr val="FFFFFF"/>
                        </a:solidFill>
                        <a:ln w="9525">
                          <a:solidFill>
                            <a:srgbClr val="FFFFFF"/>
                          </a:solidFill>
                          <a:miter lim="800000"/>
                          <a:headEnd/>
                          <a:tailEnd/>
                        </a:ln>
                      </wps:spPr>
                      <wps:txbx>
                        <w:txbxContent>
                          <w:p w14:paraId="3FA8E465" w14:textId="77777777" w:rsidR="00E77D0B" w:rsidRPr="00C217EA" w:rsidRDefault="00E77D0B" w:rsidP="00E77D0B">
                            <w:pPr>
                              <w:rPr>
                                <w:rFonts w:ascii="Arial" w:hAnsi="Arial" w:cs="Arial"/>
                                <w:b/>
                              </w:rPr>
                            </w:pPr>
                            <w:r w:rsidRPr="00C217EA">
                              <w:rPr>
                                <w:rFonts w:ascii="Arial" w:hAnsi="Arial" w:cs="Arial"/>
                                <w:b/>
                              </w:rPr>
                              <w:t>2,50m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FCC32" id="Zone de texte 443" o:spid="_x0000_s1078" type="#_x0000_t202" style="position:absolute;margin-left:218.25pt;margin-top:7.7pt;width:60.75pt;height:24.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" strokecolor="white">
                <v:textbox>
                  <w:txbxContent>
                    <w:p w14:paraId="3FA8E465" w14:textId="77777777" w:rsidR="00E77D0B" w:rsidRPr="00C217EA" w:rsidRDefault="00E77D0B" w:rsidP="00E77D0B">
                      <w:pPr>
                        <w:rPr>
                          <w:rFonts w:ascii="Arial" w:hAnsi="Arial" w:cs="Arial"/>
                          <w:b/>
                        </w:rPr>
                      </w:pPr>
                      <w:r w:rsidRPr="00C217EA">
                        <w:rPr>
                          <w:rFonts w:ascii="Arial" w:hAnsi="Arial" w:cs="Arial"/>
                          <w:b/>
                        </w:rPr>
                        <w:t>2,50m</w:t>
                      </w:r>
                    </w:p>
                  </w:txbxContent>
                </v:textbox>
              </v:shape>
            </w:pict>
          </mc:Fallback>
        </mc:AlternateContent>
      </w:r>
      <w:r w:rsidRPr="00E77D0B">
        <w:rPr>
          <w:rFonts w:ascii="Verdana" w:hAnsi="Verdana" w:cs="Arial"/>
          <w:noProof/>
          <w:color w:val="FF0000"/>
          <w:sz w:val="22"/>
          <w:szCs w:val="22"/>
        </w:rPr>
        <mc:AlternateContent>
          <mc:Choice Requires="wps">
            <w:drawing>
              <wp:anchor distT="0" distB="0" distL="114300" distR="114300" simplePos="0" relativeHeight="252047360" behindDoc="0" locked="0" layoutInCell="1" allowOverlap="1" wp14:anchorId="3008A71B" wp14:editId="56FF8A94">
                <wp:simplePos x="0" y="0"/>
                <wp:positionH relativeFrom="column">
                  <wp:posOffset>2171700</wp:posOffset>
                </wp:positionH>
                <wp:positionV relativeFrom="paragraph">
                  <wp:posOffset>97790</wp:posOffset>
                </wp:positionV>
                <wp:extent cx="339725" cy="671830"/>
                <wp:effectExtent l="28575" t="21590" r="22225" b="20955"/>
                <wp:wrapNone/>
                <wp:docPr id="442" name="Connecteur droit avec flèch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671830"/>
                        </a:xfrm>
                        <a:prstGeom prst="straightConnector1">
                          <a:avLst/>
                        </a:prstGeom>
                        <a:noFill/>
                        <a:ln w="412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E1E50" id="Connecteur droit avec flèche 442" o:spid="_x0000_s1026" type="#_x0000_t32" style="position:absolute;margin-left:171pt;margin-top:7.7pt;width:26.75pt;height:52.9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" strokeweight="3.25pt">
                <v:stroke dashstyle="1 1"/>
              </v:shape>
            </w:pict>
          </mc:Fallback>
        </mc:AlternateContent>
      </w:r>
    </w:p>
    <w:p w14:paraId="2AB3DBA5" w14:textId="77777777" w:rsidR="00E77D0B" w:rsidRPr="00E77D0B" w:rsidRDefault="00E77D0B" w:rsidP="00E77D0B">
      <w:pPr>
        <w:rPr>
          <w:rFonts w:ascii="Verdana" w:hAnsi="Verdana" w:cs="Arial"/>
          <w:color w:val="FF0000"/>
          <w:sz w:val="22"/>
          <w:szCs w:val="22"/>
        </w:rPr>
      </w:pPr>
      <w:r w:rsidRPr="00E77D0B">
        <w:rPr>
          <w:rFonts w:ascii="Verdana" w:hAnsi="Verdana" w:cs="Arial"/>
          <w:noProof/>
          <w:color w:val="FF0000"/>
          <w:sz w:val="22"/>
          <w:szCs w:val="22"/>
        </w:rPr>
        <mc:AlternateContent>
          <mc:Choice Requires="wps">
            <w:drawing>
              <wp:anchor distT="0" distB="0" distL="114300" distR="114300" simplePos="0" relativeHeight="252030976" behindDoc="0" locked="0" layoutInCell="1" allowOverlap="1" wp14:anchorId="24742C74" wp14:editId="17DA2C12">
                <wp:simplePos x="0" y="0"/>
                <wp:positionH relativeFrom="column">
                  <wp:posOffset>4114800</wp:posOffset>
                </wp:positionH>
                <wp:positionV relativeFrom="paragraph">
                  <wp:posOffset>6985</wp:posOffset>
                </wp:positionV>
                <wp:extent cx="342900" cy="914400"/>
                <wp:effectExtent l="57150" t="35560" r="57150" b="40640"/>
                <wp:wrapNone/>
                <wp:docPr id="441" name="Connecteur droit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1440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331F4" id="Connecteur droit 441"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5pt" to="351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" strokeweight="1.25pt">
                <v:stroke dashstyle="dash" startarrow="block" endarrow="block"/>
              </v:line>
            </w:pict>
          </mc:Fallback>
        </mc:AlternateContent>
      </w:r>
    </w:p>
    <w:p w14:paraId="50FE1F09" w14:textId="77777777" w:rsidR="00E77D0B" w:rsidRPr="00E77D0B" w:rsidRDefault="00E77D0B" w:rsidP="00E77D0B">
      <w:pPr>
        <w:rPr>
          <w:rFonts w:ascii="Verdana" w:hAnsi="Verdana" w:cs="Arial"/>
          <w:sz w:val="22"/>
          <w:szCs w:val="22"/>
        </w:rPr>
      </w:pPr>
      <w:r w:rsidRPr="00E77D0B">
        <w:rPr>
          <w:rFonts w:ascii="Verdana" w:hAnsi="Verdana" w:cs="Arial"/>
          <w:noProof/>
          <w:color w:val="FF0000"/>
          <w:sz w:val="22"/>
          <w:szCs w:val="22"/>
        </w:rPr>
        <mc:AlternateContent>
          <mc:Choice Requires="wps">
            <w:drawing>
              <wp:anchor distT="0" distB="0" distL="114300" distR="114300" simplePos="0" relativeHeight="252048384" behindDoc="0" locked="0" layoutInCell="1" allowOverlap="1" wp14:anchorId="27D95E6C" wp14:editId="59080B55">
                <wp:simplePos x="0" y="0"/>
                <wp:positionH relativeFrom="column">
                  <wp:posOffset>2400935</wp:posOffset>
                </wp:positionH>
                <wp:positionV relativeFrom="paragraph">
                  <wp:posOffset>79375</wp:posOffset>
                </wp:positionV>
                <wp:extent cx="1364615" cy="0"/>
                <wp:effectExtent l="29210" t="69850" r="25400" b="63500"/>
                <wp:wrapNone/>
                <wp:docPr id="440" name="Connecteur droit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line">
                          <a:avLst/>
                        </a:prstGeom>
                        <a:noFill/>
                        <a:ln w="254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1736" id="Connecteur droit 440"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05pt,6.25pt" to="29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" strokeweight="2pt">
                <v:stroke dashstyle="dash" startarrow="block" endarrow="block"/>
              </v:line>
            </w:pict>
          </mc:Fallback>
        </mc:AlternateContent>
      </w:r>
    </w:p>
    <w:p w14:paraId="3FF96ACB"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36096" behindDoc="0" locked="0" layoutInCell="1" allowOverlap="1" wp14:anchorId="24A79B44" wp14:editId="4CFC3BF2">
                <wp:simplePos x="0" y="0"/>
                <wp:positionH relativeFrom="column">
                  <wp:posOffset>3314700</wp:posOffset>
                </wp:positionH>
                <wp:positionV relativeFrom="paragraph">
                  <wp:posOffset>129540</wp:posOffset>
                </wp:positionV>
                <wp:extent cx="1053465" cy="1145540"/>
                <wp:effectExtent l="85725" t="81915" r="22860" b="20320"/>
                <wp:wrapNone/>
                <wp:docPr id="439" name="Connecteur droit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3465" cy="1145540"/>
                        </a:xfrm>
                        <a:prstGeom prst="line">
                          <a:avLst/>
                        </a:prstGeom>
                        <a:noFill/>
                        <a:ln w="28575">
                          <a:solidFill>
                            <a:srgbClr val="000000"/>
                          </a:solidFill>
                          <a:prstDash val="dashDot"/>
                          <a:round/>
                          <a:headEnd type="stealth"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64E6" id="Connecteur droit 439"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pt" to="343.9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" strokeweight="2.25pt">
                <v:stroke dashstyle="dashDot" startarrow="classic" startarrowwidth="wide" startarrowlength="long" endarrowwidth="wide" endarrowlength="long"/>
              </v:line>
            </w:pict>
          </mc:Fallback>
        </mc:AlternateContent>
      </w:r>
      <w:r w:rsidRPr="00E77D0B">
        <w:rPr>
          <w:rFonts w:ascii="Verdana" w:hAnsi="Verdana" w:cs="Arial"/>
          <w:noProof/>
          <w:sz w:val="22"/>
          <w:szCs w:val="22"/>
        </w:rPr>
        <mc:AlternateContent>
          <mc:Choice Requires="wps">
            <w:drawing>
              <wp:anchor distT="0" distB="0" distL="114300" distR="114300" simplePos="0" relativeHeight="252016640" behindDoc="0" locked="0" layoutInCell="1" allowOverlap="1" wp14:anchorId="03948E41" wp14:editId="75221732">
                <wp:simplePos x="0" y="0"/>
                <wp:positionH relativeFrom="column">
                  <wp:posOffset>2171700</wp:posOffset>
                </wp:positionH>
                <wp:positionV relativeFrom="paragraph">
                  <wp:posOffset>129540</wp:posOffset>
                </wp:positionV>
                <wp:extent cx="340360" cy="534670"/>
                <wp:effectExtent l="9525" t="5715" r="12065" b="12065"/>
                <wp:wrapNone/>
                <wp:docPr id="43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5346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1585D" id="Connecteur droit 43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pt" to="197.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32000" behindDoc="0" locked="0" layoutInCell="1" allowOverlap="1" wp14:anchorId="37E0D339" wp14:editId="47140780">
                <wp:simplePos x="0" y="0"/>
                <wp:positionH relativeFrom="column">
                  <wp:posOffset>4368165</wp:posOffset>
                </wp:positionH>
                <wp:positionV relativeFrom="paragraph">
                  <wp:posOffset>15240</wp:posOffset>
                </wp:positionV>
                <wp:extent cx="1530985" cy="342900"/>
                <wp:effectExtent l="5715" t="5715" r="6350" b="13335"/>
                <wp:wrapNone/>
                <wp:docPr id="437" name="Zone de texte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rgbClr val="FFFFFF"/>
                        </a:solidFill>
                        <a:ln w="9525">
                          <a:solidFill>
                            <a:srgbClr val="FFFFFF"/>
                          </a:solidFill>
                          <a:miter lim="800000"/>
                          <a:headEnd/>
                          <a:tailEnd/>
                        </a:ln>
                      </wps:spPr>
                      <wps:txbx>
                        <w:txbxContent>
                          <w:p w14:paraId="64BF5646" w14:textId="77777777" w:rsidR="00E77D0B" w:rsidRPr="00890DB8" w:rsidRDefault="00E77D0B" w:rsidP="00E77D0B">
                            <w:pPr>
                              <w:rPr>
                                <w:b/>
                              </w:rPr>
                            </w:pPr>
                            <w:r w:rsidRPr="00890DB8">
                              <w:rPr>
                                <w:b/>
                              </w:rPr>
                              <w:t>L</w:t>
                            </w:r>
                            <w:r>
                              <w:rPr>
                                <w:b/>
                              </w:rPr>
                              <w:t>ongueur</w:t>
                            </w:r>
                            <w:r w:rsidRPr="00890DB8">
                              <w:rPr>
                                <w:b/>
                              </w:rPr>
                              <w:t xml:space="preserve"> de </w:t>
                            </w:r>
                            <w:smartTag w:uri="urn:schemas-microsoft-com:office:smarttags" w:element="metricconverter">
                              <w:smartTagPr>
                                <w:attr w:name="ProductID" w:val="1,40 m"/>
                              </w:smartTagPr>
                              <w:r w:rsidRPr="00890DB8">
                                <w:rPr>
                                  <w:b/>
                                </w:rPr>
                                <w:t>1,40 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D339" id="Zone de texte 437" o:spid="_x0000_s1079" type="#_x0000_t202" style="position:absolute;margin-left:343.95pt;margin-top:1.2pt;width:120.55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" strokecolor="white">
                <v:textbox>
                  <w:txbxContent>
                    <w:p w14:paraId="64BF5646" w14:textId="77777777" w:rsidR="00E77D0B" w:rsidRPr="00890DB8" w:rsidRDefault="00E77D0B" w:rsidP="00E77D0B">
                      <w:pPr>
                        <w:rPr>
                          <w:b/>
                        </w:rPr>
                      </w:pPr>
                      <w:r w:rsidRPr="00890DB8">
                        <w:rPr>
                          <w:b/>
                        </w:rPr>
                        <w:t>L</w:t>
                      </w:r>
                      <w:r>
                        <w:rPr>
                          <w:b/>
                        </w:rPr>
                        <w:t>ongueur</w:t>
                      </w:r>
                      <w:r w:rsidRPr="00890DB8">
                        <w:rPr>
                          <w:b/>
                        </w:rPr>
                        <w:t xml:space="preserve"> de </w:t>
                      </w:r>
                      <w:smartTag w:uri="urn:schemas-microsoft-com:office:smarttags" w:element="metricconverter">
                        <w:smartTagPr>
                          <w:attr w:name="ProductID" w:val="1,40 m"/>
                        </w:smartTagPr>
                        <w:r w:rsidRPr="00890DB8">
                          <w:rPr>
                            <w:b/>
                          </w:rPr>
                          <w:t>1,40 m</w:t>
                        </w:r>
                      </w:smartTag>
                    </w:p>
                  </w:txbxContent>
                </v:textbox>
              </v:shape>
            </w:pict>
          </mc:Fallback>
        </mc:AlternateContent>
      </w:r>
    </w:p>
    <w:p w14:paraId="5E82D55F" w14:textId="77777777" w:rsidR="00E77D0B" w:rsidRPr="00E77D0B" w:rsidRDefault="00E77D0B" w:rsidP="00E77D0B">
      <w:pPr>
        <w:rPr>
          <w:rFonts w:ascii="Verdana" w:hAnsi="Verdana" w:cs="Arial"/>
          <w:sz w:val="22"/>
          <w:szCs w:val="22"/>
        </w:rPr>
      </w:pPr>
      <w:r w:rsidRPr="00E77D0B">
        <w:rPr>
          <w:rFonts w:ascii="Verdana" w:hAnsi="Verdana" w:cs="Arial"/>
          <w:noProof/>
          <w:color w:val="FF0000"/>
          <w:sz w:val="22"/>
          <w:szCs w:val="22"/>
        </w:rPr>
        <mc:AlternateContent>
          <mc:Choice Requires="wps">
            <w:drawing>
              <wp:anchor distT="0" distB="0" distL="114300" distR="114300" simplePos="0" relativeHeight="252054528" behindDoc="0" locked="0" layoutInCell="1" allowOverlap="1" wp14:anchorId="66709283" wp14:editId="07B1A3B4">
                <wp:simplePos x="0" y="0"/>
                <wp:positionH relativeFrom="column">
                  <wp:posOffset>2270759</wp:posOffset>
                </wp:positionH>
                <wp:positionV relativeFrom="paragraph">
                  <wp:posOffset>153034</wp:posOffset>
                </wp:positionV>
                <wp:extent cx="666750" cy="180975"/>
                <wp:effectExtent l="19050" t="19050" r="19050" b="28575"/>
                <wp:wrapNone/>
                <wp:docPr id="365" name="Connecteur droit avec flèch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180975"/>
                        </a:xfrm>
                        <a:prstGeom prst="straightConnector1">
                          <a:avLst/>
                        </a:prstGeom>
                        <a:noFill/>
                        <a:ln w="4127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B3659" id="Connecteur droit avec flèche 365" o:spid="_x0000_s1026" type="#_x0000_t32" style="position:absolute;margin-left:178.8pt;margin-top:12.05pt;width:52.5pt;height:14.25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" strokecolor="red" strokeweight="3.25pt">
                <v:stroke dashstyle="1 1"/>
              </v:shape>
            </w:pict>
          </mc:Fallback>
        </mc:AlternateContent>
      </w:r>
    </w:p>
    <w:p w14:paraId="5C407F5E"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w:lastRenderedPageBreak/>
        <mc:AlternateContent>
          <mc:Choice Requires="wps">
            <w:drawing>
              <wp:anchor distT="0" distB="0" distL="114300" distR="114300" simplePos="0" relativeHeight="252017664" behindDoc="0" locked="0" layoutInCell="1" allowOverlap="1" wp14:anchorId="44E1EA63" wp14:editId="29E9A212">
                <wp:simplePos x="0" y="0"/>
                <wp:positionH relativeFrom="column">
                  <wp:posOffset>2160905</wp:posOffset>
                </wp:positionH>
                <wp:positionV relativeFrom="paragraph">
                  <wp:posOffset>7620</wp:posOffset>
                </wp:positionV>
                <wp:extent cx="350520" cy="571500"/>
                <wp:effectExtent l="8255" t="7620" r="12700" b="11430"/>
                <wp:wrapNone/>
                <wp:docPr id="436" name="Connecteur droit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695BD" id="Connecteur droit 436"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6pt" to="197.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">
                <v:stroke dashstyle="1 1" endcap="round"/>
              </v:line>
            </w:pict>
          </mc:Fallback>
        </mc:AlternateContent>
      </w:r>
      <w:r w:rsidRPr="00E77D0B">
        <w:rPr>
          <w:rFonts w:ascii="Verdana" w:hAnsi="Verdana" w:cs="Arial"/>
          <w:noProof/>
          <w:sz w:val="22"/>
          <w:szCs w:val="22"/>
        </w:rPr>
        <mc:AlternateContent>
          <mc:Choice Requires="wps">
            <w:drawing>
              <wp:anchor distT="0" distB="0" distL="114300" distR="114300" simplePos="0" relativeHeight="252042240" behindDoc="0" locked="0" layoutInCell="1" allowOverlap="1" wp14:anchorId="02FB58AC" wp14:editId="7F856093">
                <wp:simplePos x="0" y="0"/>
                <wp:positionH relativeFrom="column">
                  <wp:posOffset>1913890</wp:posOffset>
                </wp:positionH>
                <wp:positionV relativeFrom="paragraph">
                  <wp:posOffset>75565</wp:posOffset>
                </wp:positionV>
                <wp:extent cx="395605" cy="425450"/>
                <wp:effectExtent l="85090" t="75565" r="90805" b="0"/>
                <wp:wrapNone/>
                <wp:docPr id="435" name="Forme libr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3963">
                          <a:off x="0" y="0"/>
                          <a:ext cx="395605" cy="425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BFBFBF">
                                <a:alpha val="70000"/>
                              </a:srgbClr>
                            </a:gs>
                            <a:gs pos="100000">
                              <a:srgbClr val="BFBFBF">
                                <a:gamma/>
                                <a:shade val="46275"/>
                                <a:invGamma/>
                              </a:srgbClr>
                            </a:gs>
                          </a:gsLst>
                          <a:lin ang="5400000" scaled="1"/>
                        </a:gra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FCE2" id="Forme libre 435" o:spid="_x0000_s1026" style="position:absolute;margin-left:150.7pt;margin-top:5.95pt;width:31.15pt;height:33.5pt;rotation:9987646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" path="m-1,nfc11929,,21600,9670,21600,21600em-1,nsc11929,,21600,9670,21600,21600l,21600,-1,xe" fillcolor="#bfbfbf" strokeweight="1.25pt">
                <v:fill opacity="45875f" color2="#585858" rotate="t" focus="100%" type="gradient"/>
                <v:path arrowok="t" o:extrusionok="f" o:connecttype="custom" o:connectlocs="0,0;395605,425450;0,425450" o:connectangles="0,0,0"/>
              </v:shape>
            </w:pict>
          </mc:Fallback>
        </mc:AlternateContent>
      </w:r>
      <w:r w:rsidRPr="00E77D0B">
        <w:rPr>
          <w:rFonts w:ascii="Verdana" w:hAnsi="Verdana" w:cs="Arial"/>
          <w:noProof/>
          <w:sz w:val="22"/>
          <w:szCs w:val="22"/>
        </w:rPr>
        <mc:AlternateContent>
          <mc:Choice Requires="wps">
            <w:drawing>
              <wp:anchor distT="0" distB="0" distL="114300" distR="114300" simplePos="0" relativeHeight="252041216" behindDoc="0" locked="0" layoutInCell="1" allowOverlap="1" wp14:anchorId="3AD6DA0C" wp14:editId="5F77C577">
                <wp:simplePos x="0" y="0"/>
                <wp:positionH relativeFrom="column">
                  <wp:posOffset>1800225</wp:posOffset>
                </wp:positionH>
                <wp:positionV relativeFrom="paragraph">
                  <wp:posOffset>7620</wp:posOffset>
                </wp:positionV>
                <wp:extent cx="400685" cy="425450"/>
                <wp:effectExtent l="9525" t="17145" r="8890" b="14605"/>
                <wp:wrapNone/>
                <wp:docPr id="434" name="Forme libr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00685" cy="425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BFBFBF">
                                <a:alpha val="70000"/>
                              </a:srgbClr>
                            </a:gs>
                            <a:gs pos="100000">
                              <a:srgbClr val="BFBFBF">
                                <a:gamma/>
                                <a:shade val="46275"/>
                                <a:invGamma/>
                              </a:srgbClr>
                            </a:gs>
                          </a:gsLst>
                          <a:lin ang="5400000" scaled="1"/>
                        </a:gra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F532" id="Forme libre 434" o:spid="_x0000_s1026" style="position:absolute;margin-left:141.75pt;margin-top:.6pt;width:31.55pt;height:33.5pt;rotation:18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" path="m-1,nfc11929,,21600,9670,21600,21600em-1,nsc11929,,21600,9670,21600,21600l,21600,-1,xe" fillcolor="#bfbfbf" strokeweight="1.25pt">
                <v:fill opacity="45875f" color2="#585858" rotate="t" focus="100%" type="gradient"/>
                <v:path arrowok="t" o:extrusionok="f" o:connecttype="custom" o:connectlocs="0,0;400685,425450;0,425450" o:connectangles="0,0,0"/>
              </v:shape>
            </w:pict>
          </mc:Fallback>
        </mc:AlternateContent>
      </w:r>
      <w:r w:rsidRPr="00E77D0B">
        <w:rPr>
          <w:rFonts w:ascii="Verdana" w:hAnsi="Verdana" w:cs="Arial"/>
          <w:noProof/>
          <w:sz w:val="22"/>
          <w:szCs w:val="22"/>
        </w:rPr>
        <mc:AlternateContent>
          <mc:Choice Requires="wps">
            <w:drawing>
              <wp:anchor distT="0" distB="0" distL="114300" distR="114300" simplePos="0" relativeHeight="252014592" behindDoc="0" locked="0" layoutInCell="1" allowOverlap="1" wp14:anchorId="10DF4E89" wp14:editId="61D48B40">
                <wp:simplePos x="0" y="0"/>
                <wp:positionH relativeFrom="column">
                  <wp:posOffset>2511425</wp:posOffset>
                </wp:positionH>
                <wp:positionV relativeFrom="paragraph">
                  <wp:posOffset>121920</wp:posOffset>
                </wp:positionV>
                <wp:extent cx="635" cy="557530"/>
                <wp:effectExtent l="34925" t="36195" r="31115" b="34925"/>
                <wp:wrapNone/>
                <wp:docPr id="433" name="Connecteur droit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5E5DD" id="Connecteur droit 433"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5pt,9.6pt" to="197.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" strokeweight="4.5pt"/>
            </w:pict>
          </mc:Fallback>
        </mc:AlternateContent>
      </w:r>
    </w:p>
    <w:p w14:paraId="31631B88"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40192" behindDoc="0" locked="0" layoutInCell="1" allowOverlap="1" wp14:anchorId="31EEF9E8" wp14:editId="37F60316">
                <wp:simplePos x="0" y="0"/>
                <wp:positionH relativeFrom="column">
                  <wp:posOffset>708660</wp:posOffset>
                </wp:positionH>
                <wp:positionV relativeFrom="paragraph">
                  <wp:posOffset>136525</wp:posOffset>
                </wp:positionV>
                <wp:extent cx="1298575" cy="299720"/>
                <wp:effectExtent l="13335" t="12700" r="12065" b="11430"/>
                <wp:wrapNone/>
                <wp:docPr id="432" name="Zone de texte 432" descr="5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99720"/>
                        </a:xfrm>
                        <a:prstGeom prst="rect">
                          <a:avLst/>
                        </a:prstGeom>
                        <a:pattFill prst="pct50">
                          <a:fgClr>
                            <a:srgbClr val="D8D8D8"/>
                          </a:fgClr>
                          <a:bgClr>
                            <a:srgbClr val="FFFFFF"/>
                          </a:bgClr>
                        </a:pattFill>
                        <a:ln w="9525">
                          <a:solidFill>
                            <a:srgbClr val="FFFFFF"/>
                          </a:solidFill>
                          <a:miter lim="800000"/>
                          <a:headEnd/>
                          <a:tailEnd/>
                        </a:ln>
                      </wps:spPr>
                      <wps:txbx>
                        <w:txbxContent>
                          <w:p w14:paraId="723C9254" w14:textId="77777777" w:rsidR="00E77D0B" w:rsidRPr="00A05D87" w:rsidRDefault="00E77D0B" w:rsidP="00E77D0B">
                            <w:pPr>
                              <w:rPr>
                                <w:rFonts w:ascii="Arial" w:hAnsi="Arial" w:cs="Arial"/>
                                <w:b/>
                              </w:rPr>
                            </w:pPr>
                            <w:r w:rsidRPr="00A05D87">
                              <w:rPr>
                                <w:rFonts w:ascii="Arial" w:hAnsi="Arial" w:cs="Arial"/>
                                <w:b/>
                              </w:rPr>
                              <w:t>Angle de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F9E8" id="Zone de texte 432" o:spid="_x0000_s1080" type="#_x0000_t202" alt="50 %" style="position:absolute;margin-left:55.8pt;margin-top:10.75pt;width:102.25pt;height:23.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" fillcolor="#d8d8d8" strokecolor="white">
                <v:fill r:id="rId10" o:title="" type="pattern"/>
                <v:textbox>
                  <w:txbxContent>
                    <w:p w14:paraId="723C9254" w14:textId="77777777" w:rsidR="00E77D0B" w:rsidRPr="00A05D87" w:rsidRDefault="00E77D0B" w:rsidP="00E77D0B">
                      <w:pPr>
                        <w:rPr>
                          <w:rFonts w:ascii="Arial" w:hAnsi="Arial" w:cs="Arial"/>
                          <w:b/>
                        </w:rPr>
                      </w:pPr>
                      <w:r w:rsidRPr="00A05D87">
                        <w:rPr>
                          <w:rFonts w:ascii="Arial" w:hAnsi="Arial" w:cs="Arial"/>
                          <w:b/>
                        </w:rPr>
                        <w:t>Angle de 120°</w:t>
                      </w:r>
                    </w:p>
                  </w:txbxContent>
                </v:textbox>
              </v:shape>
            </w:pict>
          </mc:Fallback>
        </mc:AlternateContent>
      </w:r>
    </w:p>
    <w:p w14:paraId="4223F6D7" w14:textId="77777777" w:rsidR="00E77D0B" w:rsidRPr="00E77D0B" w:rsidRDefault="00E77D0B" w:rsidP="00E77D0B">
      <w:pPr>
        <w:rPr>
          <w:rFonts w:ascii="Verdana" w:hAnsi="Verdana" w:cs="Arial"/>
          <w:sz w:val="22"/>
          <w:szCs w:val="22"/>
        </w:rPr>
      </w:pPr>
    </w:p>
    <w:p w14:paraId="78C1660D"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37120" behindDoc="0" locked="0" layoutInCell="1" allowOverlap="1" wp14:anchorId="73E1399B" wp14:editId="226BEE9D">
                <wp:simplePos x="0" y="0"/>
                <wp:positionH relativeFrom="column">
                  <wp:posOffset>4231640</wp:posOffset>
                </wp:positionH>
                <wp:positionV relativeFrom="paragraph">
                  <wp:posOffset>112395</wp:posOffset>
                </wp:positionV>
                <wp:extent cx="1738630" cy="286385"/>
                <wp:effectExtent l="12065" t="7620" r="11430" b="10795"/>
                <wp:wrapNone/>
                <wp:docPr id="431" name="Zone de texte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86385"/>
                        </a:xfrm>
                        <a:prstGeom prst="rect">
                          <a:avLst/>
                        </a:prstGeom>
                        <a:gradFill rotWithShape="1">
                          <a:gsLst>
                            <a:gs pos="0">
                              <a:srgbClr val="D8D8D8"/>
                            </a:gs>
                            <a:gs pos="100000">
                              <a:srgbClr val="D8D8D8">
                                <a:gamma/>
                                <a:shade val="46275"/>
                                <a:invGamma/>
                              </a:srgbClr>
                            </a:gs>
                          </a:gsLst>
                          <a:lin ang="5400000" scaled="1"/>
                        </a:gradFill>
                        <a:ln w="9525">
                          <a:solidFill>
                            <a:srgbClr val="FFFFFF"/>
                          </a:solidFill>
                          <a:miter lim="800000"/>
                          <a:headEnd/>
                          <a:tailEnd/>
                        </a:ln>
                      </wps:spPr>
                      <wps:txbx>
                        <w:txbxContent>
                          <w:p w14:paraId="1472C2CD" w14:textId="77777777" w:rsidR="00E77D0B" w:rsidRPr="00890DB8" w:rsidRDefault="00E77D0B" w:rsidP="00E77D0B">
                            <w:pPr>
                              <w:rPr>
                                <w:b/>
                              </w:rPr>
                            </w:pPr>
                            <w:r>
                              <w:rPr>
                                <w:b/>
                              </w:rPr>
                              <w:t xml:space="preserve">Largeur  </w:t>
                            </w:r>
                            <w:r w:rsidRPr="00890DB8">
                              <w:rPr>
                                <w:b/>
                              </w:rPr>
                              <w:t>l  = 1,</w:t>
                            </w:r>
                            <w:r>
                              <w:rPr>
                                <w:b/>
                              </w:rPr>
                              <w:t>2</w:t>
                            </w:r>
                            <w:r w:rsidRPr="00890DB8">
                              <w:rPr>
                                <w:b/>
                              </w:rPr>
                              <w:t>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399B" id="Zone de texte 431" o:spid="_x0000_s1081" type="#_x0000_t202" style="position:absolute;margin-left:333.2pt;margin-top:8.85pt;width:136.9pt;height:2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" fillcolor="#d8d8d8" strokecolor="white">
                <v:fill color2="#646464" rotate="t" focus="100%" type="gradient"/>
                <v:textbox inset=".5mm,.3mm,.5mm,.3mm">
                  <w:txbxContent>
                    <w:p w14:paraId="1472C2CD" w14:textId="77777777" w:rsidR="00E77D0B" w:rsidRPr="00890DB8" w:rsidRDefault="00E77D0B" w:rsidP="00E77D0B">
                      <w:pPr>
                        <w:rPr>
                          <w:b/>
                        </w:rPr>
                      </w:pPr>
                      <w:r>
                        <w:rPr>
                          <w:b/>
                        </w:rPr>
                        <w:t xml:space="preserve">Largeur  </w:t>
                      </w:r>
                      <w:r w:rsidRPr="00890DB8">
                        <w:rPr>
                          <w:b/>
                        </w:rPr>
                        <w:t>l  = 1,</w:t>
                      </w:r>
                      <w:r>
                        <w:rPr>
                          <w:b/>
                        </w:rPr>
                        <w:t>2</w:t>
                      </w:r>
                      <w:r w:rsidRPr="00890DB8">
                        <w:rPr>
                          <w:b/>
                        </w:rPr>
                        <w:t>0 m</w:t>
                      </w:r>
                    </w:p>
                  </w:txbxContent>
                </v:textbox>
              </v:shape>
            </w:pict>
          </mc:Fallback>
        </mc:AlternateContent>
      </w:r>
    </w:p>
    <w:p w14:paraId="2E74F9A9"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29952" behindDoc="0" locked="0" layoutInCell="1" allowOverlap="1" wp14:anchorId="21ADC7E4" wp14:editId="22DA3AEA">
                <wp:simplePos x="0" y="0"/>
                <wp:positionH relativeFrom="column">
                  <wp:posOffset>2550160</wp:posOffset>
                </wp:positionH>
                <wp:positionV relativeFrom="paragraph">
                  <wp:posOffset>163195</wp:posOffset>
                </wp:positionV>
                <wp:extent cx="1485265" cy="268605"/>
                <wp:effectExtent l="6985" t="10795" r="12700" b="6350"/>
                <wp:wrapNone/>
                <wp:docPr id="430" name="Zone de texte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68605"/>
                        </a:xfrm>
                        <a:prstGeom prst="rect">
                          <a:avLst/>
                        </a:prstGeom>
                        <a:gradFill rotWithShape="1">
                          <a:gsLst>
                            <a:gs pos="0">
                              <a:srgbClr val="D8D8D8"/>
                            </a:gs>
                            <a:gs pos="100000">
                              <a:srgbClr val="D8D8D8">
                                <a:gamma/>
                                <a:shade val="46275"/>
                                <a:invGamma/>
                              </a:srgbClr>
                            </a:gs>
                          </a:gsLst>
                          <a:lin ang="5400000" scaled="1"/>
                        </a:gradFill>
                        <a:ln w="9525">
                          <a:solidFill>
                            <a:srgbClr val="FFFFFF"/>
                          </a:solidFill>
                          <a:miter lim="800000"/>
                          <a:headEnd/>
                          <a:tailEnd/>
                        </a:ln>
                      </wps:spPr>
                      <wps:txbx>
                        <w:txbxContent>
                          <w:p w14:paraId="735DF3BA" w14:textId="77777777" w:rsidR="00E77D0B" w:rsidRPr="00890DB8" w:rsidRDefault="00E77D0B" w:rsidP="00E77D0B">
                            <w:pPr>
                              <w:rPr>
                                <w:b/>
                              </w:rPr>
                            </w:pPr>
                            <w:r>
                              <w:rPr>
                                <w:b/>
                              </w:rPr>
                              <w:t xml:space="preserve">Largeur </w:t>
                            </w:r>
                            <w:r w:rsidRPr="00890DB8">
                              <w:rPr>
                                <w:b/>
                              </w:rPr>
                              <w:t>l  = 1,30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C7E4" id="Zone de texte 430" o:spid="_x0000_s1082" type="#_x0000_t202" style="position:absolute;margin-left:200.8pt;margin-top:12.85pt;width:116.95pt;height:21.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" fillcolor="#d8d8d8" strokecolor="white">
                <v:fill color2="#646464" rotate="t" focus="100%" type="gradient"/>
                <v:textbox inset=".5mm,.3mm,.5mm,.3mm">
                  <w:txbxContent>
                    <w:p w14:paraId="735DF3BA" w14:textId="77777777" w:rsidR="00E77D0B" w:rsidRPr="00890DB8" w:rsidRDefault="00E77D0B" w:rsidP="00E77D0B">
                      <w:pPr>
                        <w:rPr>
                          <w:b/>
                        </w:rPr>
                      </w:pPr>
                      <w:r>
                        <w:rPr>
                          <w:b/>
                        </w:rPr>
                        <w:t xml:space="preserve">Largeur </w:t>
                      </w:r>
                      <w:r w:rsidRPr="00890DB8">
                        <w:rPr>
                          <w:b/>
                        </w:rPr>
                        <w:t>l  = 1,30 m</w:t>
                      </w:r>
                    </w:p>
                  </w:txbxContent>
                </v:textbox>
              </v:shape>
            </w:pict>
          </mc:Fallback>
        </mc:AlternateContent>
      </w:r>
      <w:r w:rsidRPr="00E77D0B">
        <w:rPr>
          <w:rFonts w:ascii="Verdana" w:hAnsi="Verdana" w:cs="Arial"/>
          <w:noProof/>
          <w:sz w:val="22"/>
          <w:szCs w:val="22"/>
        </w:rPr>
        <mc:AlternateContent>
          <mc:Choice Requires="wps">
            <w:drawing>
              <wp:anchor distT="0" distB="0" distL="114300" distR="114300" simplePos="0" relativeHeight="252025856" behindDoc="0" locked="0" layoutInCell="1" allowOverlap="1" wp14:anchorId="2912E89E" wp14:editId="5572C56C">
                <wp:simplePos x="0" y="0"/>
                <wp:positionH relativeFrom="column">
                  <wp:posOffset>2628900</wp:posOffset>
                </wp:positionH>
                <wp:positionV relativeFrom="paragraph">
                  <wp:posOffset>86995</wp:posOffset>
                </wp:positionV>
                <wp:extent cx="914400" cy="0"/>
                <wp:effectExtent l="19050" t="58420" r="19050" b="55880"/>
                <wp:wrapNone/>
                <wp:docPr id="429" name="Connecteur droit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F2E5" id="Connecteur droit 429"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5pt" to="27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" strokeweight="1.25pt">
                <v:stroke dashstyle="dash" startarrow="block" endarrow="block"/>
              </v:line>
            </w:pict>
          </mc:Fallback>
        </mc:AlternateContent>
      </w:r>
    </w:p>
    <w:p w14:paraId="589A8276" w14:textId="77777777" w:rsidR="00E77D0B" w:rsidRPr="00E77D0B" w:rsidRDefault="00E77D0B" w:rsidP="00E77D0B">
      <w:pPr>
        <w:rPr>
          <w:rFonts w:ascii="Verdana" w:hAnsi="Verdana" w:cs="Arial"/>
          <w:sz w:val="22"/>
          <w:szCs w:val="22"/>
        </w:rPr>
      </w:pPr>
    </w:p>
    <w:p w14:paraId="3A8BE04E" w14:textId="77777777" w:rsidR="00E77D0B" w:rsidRPr="00E77D0B" w:rsidRDefault="00E77D0B" w:rsidP="00E77D0B">
      <w:pPr>
        <w:rPr>
          <w:rFonts w:ascii="Verdana" w:hAnsi="Verdana" w:cs="Arial"/>
          <w:sz w:val="22"/>
          <w:szCs w:val="22"/>
        </w:rPr>
      </w:pPr>
    </w:p>
    <w:p w14:paraId="2328D858" w14:textId="77777777" w:rsidR="00E77D0B" w:rsidRPr="00E77D0B" w:rsidRDefault="00E77D0B" w:rsidP="00E77D0B">
      <w:pPr>
        <w:rPr>
          <w:rFonts w:ascii="Verdana" w:hAnsi="Verdana" w:cs="Arial"/>
          <w:sz w:val="22"/>
          <w:szCs w:val="22"/>
        </w:rPr>
      </w:pPr>
      <w:r w:rsidRPr="00E77D0B">
        <w:rPr>
          <w:rFonts w:ascii="Verdana" w:hAnsi="Verdana" w:cs="Arial"/>
          <w:noProof/>
          <w:sz w:val="22"/>
          <w:szCs w:val="22"/>
        </w:rPr>
        <mc:AlternateContent>
          <mc:Choice Requires="wps">
            <w:drawing>
              <wp:anchor distT="0" distB="0" distL="114300" distR="114300" simplePos="0" relativeHeight="252028928" behindDoc="0" locked="0" layoutInCell="1" allowOverlap="1" wp14:anchorId="2F0C99C6" wp14:editId="11741D18">
                <wp:simplePos x="0" y="0"/>
                <wp:positionH relativeFrom="column">
                  <wp:posOffset>910590</wp:posOffset>
                </wp:positionH>
                <wp:positionV relativeFrom="paragraph">
                  <wp:posOffset>138430</wp:posOffset>
                </wp:positionV>
                <wp:extent cx="3086100" cy="342900"/>
                <wp:effectExtent l="0" t="0" r="19050" b="19050"/>
                <wp:wrapNone/>
                <wp:docPr id="428" name="Zone de texte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solidFill>
                            <a:srgbClr val="FFFFFF"/>
                          </a:solidFill>
                          <a:miter lim="800000"/>
                          <a:headEnd/>
                          <a:tailEnd/>
                        </a:ln>
                      </wps:spPr>
                      <wps:txbx>
                        <w:txbxContent>
                          <w:p w14:paraId="4884A8E3" w14:textId="77777777" w:rsidR="00E77D0B" w:rsidRPr="00890DB8" w:rsidRDefault="00E77D0B" w:rsidP="00E77D0B">
                            <w:pPr>
                              <w:rPr>
                                <w:b/>
                              </w:rPr>
                            </w:pPr>
                            <w:r w:rsidRPr="00890DB8">
                              <w:rPr>
                                <w:b/>
                              </w:rPr>
                              <w:t>Longueur de L</w:t>
                            </w:r>
                            <w:r>
                              <w:rPr>
                                <w:b/>
                              </w:rPr>
                              <w:t xml:space="preserve"> = Maximum </w:t>
                            </w:r>
                            <w:r w:rsidRPr="00A40181">
                              <w:rPr>
                                <w:b/>
                                <w:strike/>
                                <w:color w:val="000099"/>
                              </w:rPr>
                              <w:t>6</w:t>
                            </w:r>
                            <w:r>
                              <w:rPr>
                                <w:b/>
                              </w:rPr>
                              <w:t xml:space="preserve">   </w:t>
                            </w:r>
                            <w:r w:rsidRPr="001B769E">
                              <w:rPr>
                                <w:b/>
                                <w:color w:val="FF0000"/>
                              </w:rPr>
                              <w:t xml:space="preserve">7 </w:t>
                            </w:r>
                            <w:r w:rsidRPr="00DE31E4">
                              <w:rPr>
                                <w: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99C6" id="Zone de texte 428" o:spid="_x0000_s1083" type="#_x0000_t202" style="position:absolute;margin-left:71.7pt;margin-top:10.9pt;width:243pt;height:2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" strokecolor="white">
                <v:textbox>
                  <w:txbxContent>
                    <w:p w14:paraId="4884A8E3" w14:textId="77777777" w:rsidR="00E77D0B" w:rsidRPr="00890DB8" w:rsidRDefault="00E77D0B" w:rsidP="00E77D0B">
                      <w:pPr>
                        <w:rPr>
                          <w:b/>
                        </w:rPr>
                      </w:pPr>
                      <w:r w:rsidRPr="00890DB8">
                        <w:rPr>
                          <w:b/>
                        </w:rPr>
                        <w:t>Longueur de L</w:t>
                      </w:r>
                      <w:r>
                        <w:rPr>
                          <w:b/>
                        </w:rPr>
                        <w:t xml:space="preserve"> = Maximum </w:t>
                      </w:r>
                      <w:r w:rsidRPr="00A40181">
                        <w:rPr>
                          <w:b/>
                          <w:strike/>
                          <w:color w:val="000099"/>
                        </w:rPr>
                        <w:t>6</w:t>
                      </w:r>
                      <w:r>
                        <w:rPr>
                          <w:b/>
                        </w:rPr>
                        <w:t xml:space="preserve">   </w:t>
                      </w:r>
                      <w:r w:rsidRPr="001B769E">
                        <w:rPr>
                          <w:b/>
                          <w:color w:val="FF0000"/>
                        </w:rPr>
                        <w:t xml:space="preserve">7 </w:t>
                      </w:r>
                      <w:r w:rsidRPr="00DE31E4">
                        <w:rPr>
                          <w:b/>
                        </w:rPr>
                        <w:t>m</w:t>
                      </w:r>
                    </w:p>
                  </w:txbxContent>
                </v:textbox>
              </v:shape>
            </w:pict>
          </mc:Fallback>
        </mc:AlternateContent>
      </w:r>
      <w:r w:rsidRPr="00E77D0B">
        <w:rPr>
          <w:rFonts w:ascii="Verdana" w:hAnsi="Verdana" w:cs="Arial"/>
          <w:noProof/>
          <w:sz w:val="22"/>
          <w:szCs w:val="22"/>
        </w:rPr>
        <mc:AlternateContent>
          <mc:Choice Requires="wps">
            <w:drawing>
              <wp:anchor distT="0" distB="0" distL="114300" distR="114300" simplePos="0" relativeHeight="252027904" behindDoc="0" locked="0" layoutInCell="1" allowOverlap="1" wp14:anchorId="2E8CE53B" wp14:editId="6E42D528">
                <wp:simplePos x="0" y="0"/>
                <wp:positionH relativeFrom="column">
                  <wp:posOffset>422275</wp:posOffset>
                </wp:positionH>
                <wp:positionV relativeFrom="paragraph">
                  <wp:posOffset>46990</wp:posOffset>
                </wp:positionV>
                <wp:extent cx="3236595" cy="0"/>
                <wp:effectExtent l="22225" t="56515" r="17780" b="57785"/>
                <wp:wrapNone/>
                <wp:docPr id="427" name="Connecteur droit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6595" cy="0"/>
                        </a:xfrm>
                        <a:prstGeom prst="line">
                          <a:avLst/>
                        </a:prstGeom>
                        <a:noFill/>
                        <a:ln w="158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CF9CF" id="Connecteur droit 427"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3.7pt" to="288.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" strokeweight="1.25pt">
                <v:stroke dashstyle="dash" startarrow="block" endarrow="block"/>
              </v:line>
            </w:pict>
          </mc:Fallback>
        </mc:AlternateContent>
      </w:r>
    </w:p>
    <w:p w14:paraId="710070CC" w14:textId="77777777" w:rsidR="00E77D0B" w:rsidRPr="00E77D0B" w:rsidRDefault="00E77D0B" w:rsidP="00E77D0B">
      <w:pPr>
        <w:rPr>
          <w:rFonts w:ascii="Verdana" w:hAnsi="Verdana" w:cs="Arial"/>
          <w:sz w:val="22"/>
          <w:szCs w:val="22"/>
        </w:rPr>
      </w:pPr>
    </w:p>
    <w:p w14:paraId="38F4313B" w14:textId="77777777" w:rsidR="00E77D0B" w:rsidRPr="00E77D0B" w:rsidRDefault="00E77D0B" w:rsidP="00E77D0B">
      <w:pPr>
        <w:rPr>
          <w:rFonts w:ascii="Verdana" w:hAnsi="Verdana" w:cs="Arial"/>
          <w:sz w:val="22"/>
          <w:szCs w:val="22"/>
        </w:rPr>
      </w:pPr>
    </w:p>
    <w:p w14:paraId="0B11664D" w14:textId="77777777" w:rsidR="00E77D0B" w:rsidRPr="00E77D0B" w:rsidRDefault="00E77D0B" w:rsidP="00E77D0B">
      <w:pPr>
        <w:rPr>
          <w:rFonts w:ascii="Verdana" w:hAnsi="Verdana" w:cs="Arial"/>
          <w:sz w:val="22"/>
          <w:szCs w:val="22"/>
        </w:rPr>
      </w:pPr>
    </w:p>
    <w:p w14:paraId="358E3E7D" w14:textId="77777777" w:rsidR="00E77D0B" w:rsidRPr="00E77D0B" w:rsidRDefault="00E77D0B" w:rsidP="00E77D0B">
      <w:pPr>
        <w:rPr>
          <w:rFonts w:ascii="Verdana" w:hAnsi="Verdana" w:cs="Arial"/>
          <w:sz w:val="22"/>
          <w:szCs w:val="22"/>
        </w:rPr>
      </w:pPr>
    </w:p>
    <w:p w14:paraId="2D0002D3" w14:textId="77777777" w:rsidR="00E77D0B" w:rsidRPr="00E77D0B" w:rsidRDefault="00E77D0B" w:rsidP="00E77D0B">
      <w:pPr>
        <w:rPr>
          <w:rFonts w:ascii="Verdana" w:hAnsi="Verdana" w:cs="Arial"/>
          <w:sz w:val="22"/>
          <w:szCs w:val="22"/>
        </w:rPr>
      </w:pPr>
    </w:p>
    <w:p w14:paraId="74792214"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Obstacle non obligatoire en Classe 1, Classe 2</w:t>
      </w:r>
    </w:p>
    <w:p w14:paraId="661D59C4" w14:textId="77777777" w:rsidR="00E77D0B" w:rsidRPr="00E77D0B" w:rsidRDefault="00E77D0B" w:rsidP="00E77D0B">
      <w:pPr>
        <w:rPr>
          <w:rFonts w:ascii="Verdana" w:hAnsi="Verdana"/>
          <w:b/>
          <w:sz w:val="22"/>
          <w:szCs w:val="22"/>
          <w:u w:val="single"/>
        </w:rPr>
      </w:pPr>
    </w:p>
    <w:p w14:paraId="0F09A1D4" w14:textId="77777777" w:rsidR="00E77D0B" w:rsidRPr="00E77D0B" w:rsidRDefault="00E77D0B" w:rsidP="00E77D0B">
      <w:pPr>
        <w:rPr>
          <w:rFonts w:ascii="Verdana" w:hAnsi="Verdana"/>
          <w:sz w:val="22"/>
          <w:szCs w:val="22"/>
        </w:rPr>
      </w:pPr>
      <w:r w:rsidRPr="00E77D0B">
        <w:rPr>
          <w:rFonts w:ascii="Verdana" w:hAnsi="Verdana"/>
          <w:sz w:val="22"/>
          <w:szCs w:val="22"/>
        </w:rPr>
        <w:t>Le panneau du fond sera en matériau rigide résistant aux forces du vent.</w:t>
      </w:r>
    </w:p>
    <w:p w14:paraId="7F91EB86" w14:textId="77777777" w:rsidR="00E77D0B" w:rsidRPr="00E77D0B" w:rsidRDefault="00E77D0B" w:rsidP="00E77D0B">
      <w:pPr>
        <w:rPr>
          <w:rFonts w:ascii="Verdana" w:hAnsi="Verdana"/>
          <w:sz w:val="22"/>
          <w:szCs w:val="22"/>
        </w:rPr>
      </w:pPr>
      <w:r w:rsidRPr="00E77D0B">
        <w:rPr>
          <w:rFonts w:ascii="Verdana" w:hAnsi="Verdana"/>
          <w:sz w:val="22"/>
          <w:szCs w:val="22"/>
        </w:rPr>
        <w:t>Le reculé a toujours 2 sorties.</w:t>
      </w:r>
    </w:p>
    <w:p w14:paraId="1C0565A6" w14:textId="77777777" w:rsidR="00E77D0B" w:rsidRPr="00E77D0B" w:rsidRDefault="00E77D0B" w:rsidP="00E77D0B">
      <w:pPr>
        <w:rPr>
          <w:rFonts w:ascii="Verdana" w:hAnsi="Verdana"/>
          <w:sz w:val="22"/>
          <w:szCs w:val="22"/>
        </w:rPr>
      </w:pPr>
      <w:r w:rsidRPr="00E77D0B">
        <w:rPr>
          <w:rFonts w:ascii="Verdana" w:hAnsi="Verdana"/>
          <w:sz w:val="22"/>
          <w:szCs w:val="22"/>
        </w:rPr>
        <w:t>Trait au sol situé à 2,50 m du mur pour jugement de la position du chien face au mur.</w:t>
      </w:r>
    </w:p>
    <w:p w14:paraId="16194F6C"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 xml:space="preserve">Trait au sol avant chaque sortie </w:t>
      </w:r>
    </w:p>
    <w:p w14:paraId="6408ABF6" w14:textId="77777777" w:rsidR="00E77D0B" w:rsidRPr="00E77D0B" w:rsidRDefault="00E77D0B" w:rsidP="00E77D0B">
      <w:pPr>
        <w:rPr>
          <w:rFonts w:ascii="Verdana" w:hAnsi="Verdana"/>
          <w:b/>
          <w:sz w:val="22"/>
          <w:szCs w:val="22"/>
        </w:rPr>
      </w:pPr>
      <w:r w:rsidRPr="00E77D0B">
        <w:rPr>
          <w:rFonts w:ascii="Verdana" w:hAnsi="Verdana"/>
          <w:b/>
          <w:sz w:val="22"/>
          <w:szCs w:val="22"/>
        </w:rPr>
        <w:t xml:space="preserve">Avant de reculer, l’attelage devra se situer </w:t>
      </w:r>
      <w:r w:rsidRPr="00E77D0B">
        <w:rPr>
          <w:rFonts w:ascii="Verdana" w:hAnsi="Verdana"/>
          <w:b/>
          <w:sz w:val="22"/>
          <w:szCs w:val="22"/>
          <w:u w:val="single"/>
        </w:rPr>
        <w:t xml:space="preserve">entre le mur et le repère à 2,50 m </w:t>
      </w:r>
      <w:r w:rsidRPr="00E77D0B">
        <w:rPr>
          <w:rFonts w:ascii="Verdana" w:hAnsi="Verdana"/>
          <w:b/>
          <w:color w:val="FF0000"/>
          <w:sz w:val="22"/>
          <w:szCs w:val="22"/>
        </w:rPr>
        <w:t>et être stabilisé.</w:t>
      </w:r>
    </w:p>
    <w:p w14:paraId="3BB9F261" w14:textId="77777777" w:rsidR="00E77D0B" w:rsidRPr="00E77D0B" w:rsidRDefault="00E77D0B" w:rsidP="00E77D0B">
      <w:pPr>
        <w:rPr>
          <w:rFonts w:ascii="Verdana" w:hAnsi="Verdana"/>
          <w:sz w:val="22"/>
          <w:szCs w:val="22"/>
        </w:rPr>
      </w:pPr>
    </w:p>
    <w:p w14:paraId="6794504C" w14:textId="77777777" w:rsidR="00E77D0B" w:rsidRPr="00E77D0B" w:rsidRDefault="00E77D0B" w:rsidP="00E77D0B">
      <w:pPr>
        <w:rPr>
          <w:rFonts w:ascii="Verdana" w:hAnsi="Verdana"/>
          <w:sz w:val="22"/>
          <w:szCs w:val="22"/>
        </w:rPr>
      </w:pPr>
    </w:p>
    <w:p w14:paraId="3FD96460"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1</w:t>
      </w:r>
    </w:p>
    <w:p w14:paraId="11EC9EE1" w14:textId="77777777" w:rsidR="00E77D0B" w:rsidRPr="00E77D0B" w:rsidRDefault="00E77D0B" w:rsidP="00E77D0B">
      <w:pPr>
        <w:rPr>
          <w:rFonts w:ascii="Verdana" w:hAnsi="Verdana"/>
          <w:b/>
          <w:sz w:val="22"/>
          <w:szCs w:val="22"/>
          <w:u w:val="single"/>
        </w:rPr>
      </w:pPr>
    </w:p>
    <w:p w14:paraId="3D97D5B6"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1 Pt par touché du panneau par le conducteur</w:t>
      </w:r>
    </w:p>
    <w:p w14:paraId="04EE74E6" w14:textId="4C00E271" w:rsidR="00E77D0B" w:rsidRPr="00E77D0B" w:rsidRDefault="00E77D0B" w:rsidP="00E77D0B">
      <w:pPr>
        <w:rPr>
          <w:rFonts w:ascii="Verdana" w:hAnsi="Verdana"/>
          <w:sz w:val="22"/>
          <w:szCs w:val="22"/>
        </w:rPr>
      </w:pPr>
      <w:r w:rsidRPr="00E77D0B">
        <w:rPr>
          <w:rFonts w:ascii="Verdana" w:hAnsi="Verdana"/>
          <w:b/>
          <w:bCs/>
          <w:color w:val="FF0000"/>
          <w:sz w:val="22"/>
          <w:szCs w:val="22"/>
        </w:rPr>
        <w:t>2</w:t>
      </w:r>
      <w:r w:rsidRPr="00E77D0B">
        <w:rPr>
          <w:rFonts w:ascii="Verdana" w:hAnsi="Verdana"/>
          <w:sz w:val="22"/>
          <w:szCs w:val="22"/>
        </w:rPr>
        <w:t xml:space="preserve"> Pts Attelage non entièrement positionné entre le </w:t>
      </w:r>
      <w:r w:rsidRPr="00E77D0B">
        <w:rPr>
          <w:rFonts w:ascii="Verdana" w:hAnsi="Verdana"/>
          <w:color w:val="FF0000"/>
          <w:sz w:val="22"/>
          <w:szCs w:val="22"/>
        </w:rPr>
        <w:t>panneau</w:t>
      </w:r>
      <w:r w:rsidRPr="00E77D0B">
        <w:rPr>
          <w:rFonts w:ascii="Verdana" w:hAnsi="Verdana"/>
          <w:sz w:val="22"/>
          <w:szCs w:val="22"/>
        </w:rPr>
        <w:t xml:space="preserve"> </w:t>
      </w:r>
      <w:r w:rsidRPr="00E77D0B">
        <w:rPr>
          <w:rFonts w:ascii="Verdana" w:hAnsi="Verdana"/>
          <w:b/>
          <w:bCs/>
          <w:strike/>
          <w:color w:val="000099"/>
          <w:sz w:val="22"/>
          <w:szCs w:val="22"/>
        </w:rPr>
        <w:t>mur</w:t>
      </w:r>
      <w:r w:rsidRPr="00E77D0B">
        <w:rPr>
          <w:rFonts w:ascii="Verdana" w:hAnsi="Verdana"/>
          <w:color w:val="000099"/>
          <w:sz w:val="22"/>
          <w:szCs w:val="22"/>
        </w:rPr>
        <w:t xml:space="preserve"> </w:t>
      </w:r>
      <w:r w:rsidRPr="00E77D0B">
        <w:rPr>
          <w:rFonts w:ascii="Verdana" w:hAnsi="Verdana"/>
          <w:sz w:val="22"/>
          <w:szCs w:val="22"/>
        </w:rPr>
        <w:t>et le repère à 2,50 m, roue arrière positionnée sur le repère au sol.</w:t>
      </w:r>
    </w:p>
    <w:p w14:paraId="4B073D7F" w14:textId="26F30C4D" w:rsidR="00E77D0B" w:rsidRPr="00E77D0B" w:rsidRDefault="00E77D0B" w:rsidP="00E77D0B">
      <w:pPr>
        <w:rPr>
          <w:rFonts w:ascii="Verdana" w:hAnsi="Verdana"/>
          <w:color w:val="FF0000"/>
          <w:sz w:val="22"/>
          <w:szCs w:val="22"/>
        </w:rPr>
      </w:pPr>
      <w:r w:rsidRPr="00E77D0B">
        <w:rPr>
          <w:rFonts w:ascii="Verdana" w:hAnsi="Verdana"/>
          <w:color w:val="FF0000"/>
          <w:sz w:val="22"/>
          <w:szCs w:val="22"/>
        </w:rPr>
        <w:t xml:space="preserve">1 Pt l’attelage franchit la ligne de sortie d’un côté ou de l’autre </w:t>
      </w:r>
      <w:r w:rsidRPr="00E77D0B">
        <w:rPr>
          <w:rFonts w:ascii="Verdana" w:hAnsi="Verdana"/>
          <w:b/>
          <w:bCs/>
          <w:color w:val="FF0000"/>
          <w:sz w:val="22"/>
          <w:szCs w:val="22"/>
        </w:rPr>
        <w:t>(1 point par patte sortie</w:t>
      </w:r>
      <w:r w:rsidRPr="00E77D0B">
        <w:rPr>
          <w:rFonts w:ascii="Verdana" w:hAnsi="Verdana"/>
          <w:color w:val="FF0000"/>
          <w:sz w:val="22"/>
          <w:szCs w:val="22"/>
        </w:rPr>
        <w:t xml:space="preserve"> avant la stabilisation)</w:t>
      </w:r>
    </w:p>
    <w:p w14:paraId="6FCF15D6" w14:textId="77777777" w:rsidR="00E77D0B" w:rsidRPr="00E77D0B" w:rsidRDefault="00E77D0B" w:rsidP="00E77D0B">
      <w:pPr>
        <w:rPr>
          <w:rFonts w:ascii="Verdana" w:hAnsi="Verdana"/>
          <w:sz w:val="22"/>
          <w:szCs w:val="22"/>
        </w:rPr>
      </w:pPr>
      <w:r w:rsidRPr="00E77D0B">
        <w:rPr>
          <w:rFonts w:ascii="Verdana" w:hAnsi="Verdana"/>
          <w:sz w:val="22"/>
          <w:szCs w:val="22"/>
        </w:rPr>
        <w:t>2 Pts l’attelage quitte la position avant ordre de l’examinateur.</w:t>
      </w:r>
    </w:p>
    <w:p w14:paraId="7685B7BD"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4 pts le conducteur ne se situe pas derrière le mur</w:t>
      </w:r>
    </w:p>
    <w:p w14:paraId="02E6B763"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4 Pts l’attelage sort de l’obstacle avant stabilisation</w:t>
      </w:r>
    </w:p>
    <w:p w14:paraId="68160FD4" w14:textId="77777777" w:rsidR="00E77D0B" w:rsidRPr="00E77D0B" w:rsidRDefault="00E77D0B" w:rsidP="00E77D0B">
      <w:pPr>
        <w:rPr>
          <w:rFonts w:ascii="Verdana" w:hAnsi="Verdana"/>
          <w:sz w:val="22"/>
          <w:szCs w:val="22"/>
        </w:rPr>
      </w:pPr>
    </w:p>
    <w:p w14:paraId="316A2112"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2</w:t>
      </w:r>
    </w:p>
    <w:p w14:paraId="4F836CFB" w14:textId="77777777" w:rsidR="00E77D0B" w:rsidRPr="00E77D0B" w:rsidRDefault="00E77D0B" w:rsidP="00E77D0B">
      <w:pPr>
        <w:rPr>
          <w:rFonts w:ascii="Verdana" w:hAnsi="Verdana"/>
          <w:b/>
          <w:sz w:val="22"/>
          <w:szCs w:val="22"/>
        </w:rPr>
      </w:pPr>
    </w:p>
    <w:p w14:paraId="7FF8B0EC" w14:textId="77777777" w:rsidR="00E77D0B" w:rsidRPr="00E77D0B" w:rsidRDefault="00E77D0B" w:rsidP="00E77D0B">
      <w:pPr>
        <w:spacing w:line="276" w:lineRule="auto"/>
        <w:rPr>
          <w:rFonts w:ascii="Verdana" w:eastAsia="Times New Roman" w:hAnsi="Verdana"/>
          <w:b/>
          <w:color w:val="FF0000"/>
          <w:sz w:val="22"/>
          <w:szCs w:val="22"/>
        </w:rPr>
      </w:pPr>
      <w:r w:rsidRPr="00E77D0B">
        <w:rPr>
          <w:rFonts w:ascii="Verdana" w:eastAsia="Times New Roman" w:hAnsi="Verdana"/>
          <w:b/>
          <w:color w:val="FF0000"/>
          <w:sz w:val="22"/>
          <w:szCs w:val="22"/>
        </w:rPr>
        <w:t>2 Pts par touché du panneau par le conducteur</w:t>
      </w:r>
    </w:p>
    <w:p w14:paraId="02A8427A" w14:textId="58FBE1EA" w:rsidR="00E77D0B" w:rsidRPr="00E77D0B" w:rsidRDefault="00E77D0B" w:rsidP="00E77D0B">
      <w:pPr>
        <w:rPr>
          <w:rFonts w:ascii="Verdana" w:hAnsi="Verdana"/>
          <w:sz w:val="22"/>
          <w:szCs w:val="22"/>
        </w:rPr>
      </w:pPr>
      <w:r w:rsidRPr="00E77D0B">
        <w:rPr>
          <w:rFonts w:ascii="Verdana" w:hAnsi="Verdana"/>
          <w:b/>
          <w:bCs/>
          <w:color w:val="FF0000"/>
          <w:sz w:val="22"/>
          <w:szCs w:val="22"/>
        </w:rPr>
        <w:t>4</w:t>
      </w:r>
      <w:r w:rsidRPr="00E77D0B">
        <w:rPr>
          <w:rFonts w:ascii="Verdana" w:hAnsi="Verdana"/>
          <w:sz w:val="22"/>
          <w:szCs w:val="22"/>
        </w:rPr>
        <w:t xml:space="preserve"> Pts Attelage non entièrement positionné entre le </w:t>
      </w:r>
      <w:r w:rsidRPr="00E77D0B">
        <w:rPr>
          <w:rFonts w:ascii="Verdana" w:hAnsi="Verdana"/>
          <w:color w:val="FF0000"/>
          <w:sz w:val="22"/>
          <w:szCs w:val="22"/>
        </w:rPr>
        <w:t xml:space="preserve">panneau </w:t>
      </w:r>
      <w:r w:rsidRPr="00E77D0B">
        <w:rPr>
          <w:rFonts w:ascii="Verdana" w:hAnsi="Verdana"/>
          <w:b/>
          <w:bCs/>
          <w:strike/>
          <w:color w:val="000099"/>
          <w:sz w:val="22"/>
          <w:szCs w:val="22"/>
        </w:rPr>
        <w:t>mur</w:t>
      </w:r>
      <w:r w:rsidRPr="00E77D0B">
        <w:rPr>
          <w:rFonts w:ascii="Verdana" w:hAnsi="Verdana"/>
          <w:color w:val="FF0000"/>
          <w:sz w:val="22"/>
          <w:szCs w:val="22"/>
        </w:rPr>
        <w:t xml:space="preserve"> </w:t>
      </w:r>
      <w:r w:rsidRPr="00E77D0B">
        <w:rPr>
          <w:rFonts w:ascii="Verdana" w:hAnsi="Verdana"/>
          <w:sz w:val="22"/>
          <w:szCs w:val="22"/>
        </w:rPr>
        <w:t>et le repère à 2,50 m, roue arrière positionnée sur le repère au sol.</w:t>
      </w:r>
    </w:p>
    <w:p w14:paraId="0C0AF5CD" w14:textId="7697570A" w:rsidR="00E77D0B" w:rsidRPr="00E77D0B" w:rsidRDefault="00E77D0B" w:rsidP="00E77D0B">
      <w:pPr>
        <w:rPr>
          <w:rFonts w:ascii="Verdana" w:hAnsi="Verdana"/>
          <w:color w:val="FF0000"/>
          <w:sz w:val="22"/>
          <w:szCs w:val="22"/>
        </w:rPr>
      </w:pPr>
      <w:r w:rsidRPr="00E77D0B">
        <w:rPr>
          <w:rFonts w:ascii="Verdana" w:hAnsi="Verdana"/>
          <w:color w:val="FF0000"/>
          <w:sz w:val="22"/>
          <w:szCs w:val="22"/>
        </w:rPr>
        <w:t xml:space="preserve">2 Pts l’Attelage franchit la ligne de sortie d’un </w:t>
      </w:r>
      <w:r w:rsidR="00725536" w:rsidRPr="00E77D0B">
        <w:rPr>
          <w:rFonts w:ascii="Verdana" w:hAnsi="Verdana"/>
          <w:color w:val="FF0000"/>
          <w:sz w:val="22"/>
          <w:szCs w:val="22"/>
        </w:rPr>
        <w:t>côté</w:t>
      </w:r>
      <w:r w:rsidRPr="00E77D0B">
        <w:rPr>
          <w:rFonts w:ascii="Verdana" w:hAnsi="Verdana"/>
          <w:color w:val="FF0000"/>
          <w:sz w:val="22"/>
          <w:szCs w:val="22"/>
        </w:rPr>
        <w:t xml:space="preserve"> ou de l’autre</w:t>
      </w:r>
      <w:r w:rsidR="00725536">
        <w:rPr>
          <w:rFonts w:ascii="Verdana" w:hAnsi="Verdana"/>
          <w:color w:val="FF0000"/>
          <w:sz w:val="22"/>
          <w:szCs w:val="22"/>
        </w:rPr>
        <w:t xml:space="preserve"> </w:t>
      </w:r>
      <w:r w:rsidRPr="00E77D0B">
        <w:rPr>
          <w:rFonts w:ascii="Verdana" w:hAnsi="Verdana"/>
          <w:color w:val="FF0000"/>
          <w:sz w:val="22"/>
          <w:szCs w:val="22"/>
        </w:rPr>
        <w:t>(</w:t>
      </w:r>
      <w:r w:rsidRPr="00E77D0B">
        <w:rPr>
          <w:rFonts w:ascii="Verdana" w:hAnsi="Verdana"/>
          <w:b/>
          <w:bCs/>
          <w:color w:val="FF0000"/>
          <w:sz w:val="22"/>
          <w:szCs w:val="22"/>
        </w:rPr>
        <w:t>2 points par patte sortie avant la stabilisation</w:t>
      </w:r>
      <w:r w:rsidRPr="00E77D0B">
        <w:rPr>
          <w:rFonts w:ascii="Verdana" w:hAnsi="Verdana"/>
          <w:color w:val="FF0000"/>
          <w:sz w:val="22"/>
          <w:szCs w:val="22"/>
        </w:rPr>
        <w:t>)</w:t>
      </w:r>
    </w:p>
    <w:p w14:paraId="1B8464C9" w14:textId="77777777" w:rsidR="00E77D0B" w:rsidRPr="00E77D0B" w:rsidRDefault="00E77D0B" w:rsidP="00E77D0B">
      <w:pPr>
        <w:rPr>
          <w:rFonts w:ascii="Verdana" w:hAnsi="Verdana"/>
          <w:sz w:val="22"/>
          <w:szCs w:val="22"/>
        </w:rPr>
      </w:pPr>
      <w:r w:rsidRPr="00E77D0B">
        <w:rPr>
          <w:rFonts w:ascii="Verdana" w:hAnsi="Verdana"/>
          <w:sz w:val="22"/>
          <w:szCs w:val="22"/>
        </w:rPr>
        <w:t>4 Pts l’attelage quitte la position avant ordre de l’examinateur.</w:t>
      </w:r>
    </w:p>
    <w:p w14:paraId="411B3D0A"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4 pts le conducteur ne se situe pas derrière le mur</w:t>
      </w:r>
    </w:p>
    <w:p w14:paraId="4D0184E8" w14:textId="552BAE94" w:rsidR="00E77D0B" w:rsidRDefault="00E77D0B" w:rsidP="00E77D0B">
      <w:pPr>
        <w:rPr>
          <w:rFonts w:ascii="Verdana" w:hAnsi="Verdana"/>
          <w:b/>
          <w:bCs/>
          <w:color w:val="FF0000"/>
          <w:sz w:val="22"/>
          <w:szCs w:val="22"/>
        </w:rPr>
      </w:pPr>
      <w:r w:rsidRPr="00E77D0B">
        <w:rPr>
          <w:rFonts w:ascii="Verdana" w:hAnsi="Verdana"/>
          <w:b/>
          <w:bCs/>
          <w:color w:val="FF0000"/>
          <w:sz w:val="22"/>
          <w:szCs w:val="22"/>
        </w:rPr>
        <w:t>4 Pts l’attelage sort de l’obstacle avant stabilisation</w:t>
      </w:r>
    </w:p>
    <w:p w14:paraId="1E8D5464" w14:textId="1AB79456" w:rsidR="00E77D0B" w:rsidRPr="00E77D0B" w:rsidRDefault="00E77D0B" w:rsidP="00E77D0B">
      <w:pPr>
        <w:outlineLvl w:val="0"/>
        <w:rPr>
          <w:rFonts w:ascii="Verdana" w:hAnsi="Verdana"/>
          <w:b/>
          <w:sz w:val="22"/>
          <w:szCs w:val="22"/>
          <w:u w:val="single"/>
        </w:rPr>
      </w:pPr>
    </w:p>
    <w:p w14:paraId="2EEB499C" w14:textId="77777777" w:rsidR="00E77D0B" w:rsidRPr="00E77D0B" w:rsidRDefault="00E77D0B" w:rsidP="00E77D0B">
      <w:pPr>
        <w:outlineLvl w:val="0"/>
        <w:rPr>
          <w:rFonts w:ascii="Verdana" w:hAnsi="Verdana"/>
          <w:b/>
          <w:sz w:val="22"/>
          <w:szCs w:val="22"/>
          <w:u w:val="single"/>
        </w:rPr>
      </w:pPr>
    </w:p>
    <w:p w14:paraId="1373B1E1" w14:textId="77777777" w:rsidR="00E77D0B" w:rsidRPr="00E77D0B" w:rsidRDefault="00E77D0B" w:rsidP="00E77D0B">
      <w:pPr>
        <w:outlineLvl w:val="0"/>
        <w:rPr>
          <w:rFonts w:ascii="Verdana" w:hAnsi="Verdana"/>
          <w:b/>
          <w:sz w:val="22"/>
          <w:szCs w:val="22"/>
        </w:rPr>
      </w:pPr>
      <w:r w:rsidRPr="00E77D0B">
        <w:rPr>
          <w:rFonts w:ascii="Verdana" w:hAnsi="Verdana"/>
          <w:b/>
          <w:noProof/>
          <w:sz w:val="22"/>
          <w:szCs w:val="22"/>
          <w:u w:val="single"/>
        </w:rPr>
        <mc:AlternateContent>
          <mc:Choice Requires="wps">
            <w:drawing>
              <wp:anchor distT="0" distB="0" distL="114300" distR="114300" simplePos="0" relativeHeight="252071936" behindDoc="0" locked="0" layoutInCell="1" allowOverlap="1" wp14:anchorId="14F85FBD" wp14:editId="177D810C">
                <wp:simplePos x="0" y="0"/>
                <wp:positionH relativeFrom="column">
                  <wp:posOffset>4315460</wp:posOffset>
                </wp:positionH>
                <wp:positionV relativeFrom="paragraph">
                  <wp:posOffset>2424430</wp:posOffset>
                </wp:positionV>
                <wp:extent cx="685800" cy="263525"/>
                <wp:effectExtent l="6350" t="7620" r="12700" b="5080"/>
                <wp:wrapNone/>
                <wp:docPr id="744" name="Zone de texte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w="9525">
                          <a:solidFill>
                            <a:srgbClr val="FFFFFF"/>
                          </a:solidFill>
                          <a:miter lim="800000"/>
                          <a:headEnd/>
                          <a:tailEnd/>
                        </a:ln>
                      </wps:spPr>
                      <wps:txbx>
                        <w:txbxContent>
                          <w:p w14:paraId="26BC2199" w14:textId="77777777" w:rsidR="00E77D0B" w:rsidRPr="00A65FF0" w:rsidRDefault="00E77D0B" w:rsidP="00E77D0B">
                            <w:pPr>
                              <w:rPr>
                                <w:b/>
                              </w:rPr>
                            </w:pPr>
                            <w:r w:rsidRPr="00A65FF0">
                              <w:rPr>
                                <w:b/>
                              </w:rPr>
                              <w:t>1,40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5FBD" id="Zone de texte 744" o:spid="_x0000_s1084" type="#_x0000_t202" style="position:absolute;margin-left:339.8pt;margin-top:190.9pt;width:54pt;height:20.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" strokecolor="white">
                <v:textbox>
                  <w:txbxContent>
                    <w:p w14:paraId="26BC2199" w14:textId="77777777" w:rsidR="00E77D0B" w:rsidRPr="00A65FF0" w:rsidRDefault="00E77D0B" w:rsidP="00E77D0B">
                      <w:pPr>
                        <w:rPr>
                          <w:b/>
                        </w:rPr>
                      </w:pPr>
                      <w:r w:rsidRPr="00A65FF0">
                        <w:rPr>
                          <w:b/>
                        </w:rPr>
                        <w:t>1,40 m</w:t>
                      </w:r>
                    </w:p>
                  </w:txbxContent>
                </v:textbox>
              </v:shape>
            </w:pict>
          </mc:Fallback>
        </mc:AlternateContent>
      </w:r>
      <w:r w:rsidRPr="00E77D0B">
        <w:rPr>
          <w:rFonts w:ascii="Verdana" w:hAnsi="Verdana"/>
          <w:b/>
          <w:sz w:val="22"/>
          <w:szCs w:val="22"/>
          <w:u w:val="single"/>
        </w:rPr>
        <w:t>Le 360 Degrés</w:t>
      </w:r>
      <w:r w:rsidRPr="00E77D0B">
        <w:rPr>
          <w:rFonts w:ascii="Verdana" w:hAnsi="Verdana"/>
          <w:b/>
          <w:sz w:val="22"/>
          <w:szCs w:val="22"/>
        </w:rPr>
        <w:t xml:space="preserve">     </w:t>
      </w:r>
      <w:r w:rsidRPr="00E77D0B">
        <w:rPr>
          <w:rFonts w:ascii="Verdana" w:hAnsi="Verdana"/>
          <w:b/>
          <w:sz w:val="22"/>
          <w:szCs w:val="22"/>
        </w:rPr>
        <w:tab/>
      </w:r>
      <w:r w:rsidRPr="00E77D0B">
        <w:rPr>
          <w:rFonts w:ascii="Verdana" w:hAnsi="Verdana"/>
          <w:b/>
          <w:sz w:val="22"/>
          <w:szCs w:val="22"/>
        </w:rPr>
        <w:tab/>
      </w:r>
      <w:r w:rsidRPr="00E77D0B">
        <w:rPr>
          <w:rFonts w:ascii="Verdana" w:hAnsi="Verdana"/>
          <w:b/>
          <w:sz w:val="22"/>
          <w:szCs w:val="22"/>
        </w:rPr>
        <w:tab/>
      </w:r>
      <w:r w:rsidRPr="00E77D0B">
        <w:rPr>
          <w:rFonts w:ascii="Verdana" w:hAnsi="Verdana"/>
          <w:b/>
          <w:sz w:val="22"/>
          <w:szCs w:val="22"/>
        </w:rPr>
        <w:tab/>
      </w:r>
      <w:r w:rsidRPr="00E77D0B">
        <w:rPr>
          <w:rFonts w:ascii="Verdana" w:hAnsi="Verdana"/>
          <w:b/>
          <w:sz w:val="22"/>
          <w:szCs w:val="22"/>
        </w:rPr>
        <w:tab/>
      </w:r>
      <w:r w:rsidRPr="00E77D0B">
        <w:rPr>
          <w:rFonts w:ascii="Verdana" w:hAnsi="Verdana"/>
          <w:b/>
          <w:sz w:val="22"/>
          <w:szCs w:val="22"/>
        </w:rPr>
        <w:tab/>
      </w:r>
      <w:r w:rsidRPr="00E77D0B">
        <w:rPr>
          <w:rFonts w:ascii="Verdana" w:hAnsi="Verdana"/>
          <w:sz w:val="22"/>
          <w:szCs w:val="22"/>
        </w:rPr>
        <w:t>Mise à Jour Octobre 2022</w:t>
      </w:r>
    </w:p>
    <w:p w14:paraId="587BADCC" w14:textId="77777777" w:rsidR="00E77D0B" w:rsidRPr="00E77D0B" w:rsidRDefault="00E77D0B" w:rsidP="00E77D0B">
      <w:pPr>
        <w:outlineLvl w:val="0"/>
        <w:rPr>
          <w:rFonts w:ascii="Verdana" w:hAnsi="Verdana"/>
          <w:b/>
          <w:sz w:val="22"/>
          <w:szCs w:val="22"/>
          <w:u w:val="single"/>
        </w:rPr>
      </w:pPr>
    </w:p>
    <w:p w14:paraId="1BC759A2" w14:textId="77777777" w:rsidR="00E77D0B" w:rsidRPr="00E77D0B" w:rsidRDefault="00E77D0B" w:rsidP="00E77D0B">
      <w:pPr>
        <w:outlineLvl w:val="0"/>
        <w:rPr>
          <w:rFonts w:ascii="Verdana" w:hAnsi="Verdana"/>
          <w:b/>
          <w:sz w:val="22"/>
          <w:szCs w:val="22"/>
          <w:u w:val="single"/>
        </w:rPr>
      </w:pPr>
    </w:p>
    <w:p w14:paraId="49C64C41" w14:textId="77777777" w:rsidR="00E77D0B" w:rsidRPr="00E77D0B" w:rsidRDefault="00E77D0B" w:rsidP="00E77D0B">
      <w:pPr>
        <w:outlineLvl w:val="0"/>
        <w:rPr>
          <w:rFonts w:ascii="Verdana" w:hAnsi="Verdana"/>
          <w:b/>
          <w:sz w:val="22"/>
          <w:szCs w:val="22"/>
          <w:u w:val="single"/>
        </w:rPr>
      </w:pPr>
      <w:r w:rsidRPr="00E77D0B">
        <w:rPr>
          <w:rFonts w:ascii="Verdana" w:hAnsi="Verdana"/>
          <w:b/>
          <w:noProof/>
          <w:sz w:val="22"/>
          <w:szCs w:val="22"/>
          <w:u w:val="single"/>
        </w:rPr>
        <mc:AlternateContent>
          <mc:Choice Requires="wps">
            <w:drawing>
              <wp:anchor distT="0" distB="0" distL="114300" distR="114300" simplePos="0" relativeHeight="252101632" behindDoc="0" locked="0" layoutInCell="1" allowOverlap="1" wp14:anchorId="44CC635B" wp14:editId="700C6429">
                <wp:simplePos x="0" y="0"/>
                <wp:positionH relativeFrom="column">
                  <wp:posOffset>4220845</wp:posOffset>
                </wp:positionH>
                <wp:positionV relativeFrom="paragraph">
                  <wp:posOffset>154305</wp:posOffset>
                </wp:positionV>
                <wp:extent cx="1831340" cy="447675"/>
                <wp:effectExtent l="0" t="0" r="16510" b="28575"/>
                <wp:wrapNone/>
                <wp:docPr id="745" name="Zone de texte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447675"/>
                        </a:xfrm>
                        <a:prstGeom prst="rect">
                          <a:avLst/>
                        </a:prstGeom>
                        <a:solidFill>
                          <a:srgbClr val="D8D8D8"/>
                        </a:solidFill>
                        <a:ln w="9525">
                          <a:solidFill>
                            <a:srgbClr val="FFFFFF"/>
                          </a:solidFill>
                          <a:miter lim="800000"/>
                          <a:headEnd/>
                          <a:tailEnd/>
                        </a:ln>
                      </wps:spPr>
                      <wps:txbx>
                        <w:txbxContent>
                          <w:p w14:paraId="31690F8C" w14:textId="77777777" w:rsidR="00E77D0B" w:rsidRPr="00272624" w:rsidRDefault="00E77D0B" w:rsidP="00E77D0B">
                            <w:pPr>
                              <w:jc w:val="center"/>
                              <w:rPr>
                                <w:b/>
                              </w:rPr>
                            </w:pPr>
                            <w:r w:rsidRPr="00272624">
                              <w:rPr>
                                <w:b/>
                              </w:rPr>
                              <w:t>Diamètre</w:t>
                            </w:r>
                          </w:p>
                          <w:p w14:paraId="26864C32" w14:textId="77777777" w:rsidR="00E77D0B" w:rsidRPr="00272624" w:rsidRDefault="00E77D0B" w:rsidP="00E77D0B">
                            <w:pPr>
                              <w:jc w:val="center"/>
                              <w:rPr>
                                <w:b/>
                              </w:rPr>
                            </w:pPr>
                            <w:r w:rsidRPr="00272624">
                              <w:rPr>
                                <w:b/>
                              </w:rPr>
                              <w:t>Ø  de 8 cms  à  40 cms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635B" id="Zone de texte 745" o:spid="_x0000_s1085" type="#_x0000_t202" style="position:absolute;margin-left:332.35pt;margin-top:12.15pt;width:144.2pt;height:3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" fillcolor="#d8d8d8" strokecolor="white">
                <v:textbox inset=".5mm,.3mm,.5mm,.3mm">
                  <w:txbxContent>
                    <w:p w14:paraId="31690F8C" w14:textId="77777777" w:rsidR="00E77D0B" w:rsidRPr="00272624" w:rsidRDefault="00E77D0B" w:rsidP="00E77D0B">
                      <w:pPr>
                        <w:jc w:val="center"/>
                        <w:rPr>
                          <w:b/>
                        </w:rPr>
                      </w:pPr>
                      <w:r w:rsidRPr="00272624">
                        <w:rPr>
                          <w:b/>
                        </w:rPr>
                        <w:t>Diamètre</w:t>
                      </w:r>
                    </w:p>
                    <w:p w14:paraId="26864C32" w14:textId="77777777" w:rsidR="00E77D0B" w:rsidRPr="00272624" w:rsidRDefault="00E77D0B" w:rsidP="00E77D0B">
                      <w:pPr>
                        <w:jc w:val="center"/>
                        <w:rPr>
                          <w:b/>
                        </w:rPr>
                      </w:pPr>
                      <w:r w:rsidRPr="00272624">
                        <w:rPr>
                          <w:b/>
                        </w:rPr>
                        <w:t>Ø  de 8 cms  à  40 cms</w:t>
                      </w:r>
                    </w:p>
                  </w:txbxContent>
                </v:textbox>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5728" behindDoc="0" locked="0" layoutInCell="1" allowOverlap="1" wp14:anchorId="266B6B63" wp14:editId="02037D6D">
                <wp:simplePos x="0" y="0"/>
                <wp:positionH relativeFrom="column">
                  <wp:posOffset>1490980</wp:posOffset>
                </wp:positionH>
                <wp:positionV relativeFrom="paragraph">
                  <wp:posOffset>78105</wp:posOffset>
                </wp:positionV>
                <wp:extent cx="1209675" cy="426085"/>
                <wp:effectExtent l="0" t="0" r="28575" b="31115"/>
                <wp:wrapNone/>
                <wp:docPr id="746" name="Connecteur droit 746"/>
                <wp:cNvGraphicFramePr/>
                <a:graphic xmlns:a="http://schemas.openxmlformats.org/drawingml/2006/main">
                  <a:graphicData uri="http://schemas.microsoft.com/office/word/2010/wordprocessingShape">
                    <wps:wsp>
                      <wps:cNvCnPr/>
                      <wps:spPr>
                        <a:xfrm flipH="1">
                          <a:off x="0" y="0"/>
                          <a:ext cx="1209675" cy="42608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214912" id="Connecteur droit 746" o:spid="_x0000_s1026" style="position:absolute;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6.15pt" to="212.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6752" behindDoc="0" locked="0" layoutInCell="1" allowOverlap="1" wp14:anchorId="5AEF6483" wp14:editId="2CEFCBFC">
                <wp:simplePos x="0" y="0"/>
                <wp:positionH relativeFrom="column">
                  <wp:posOffset>2729230</wp:posOffset>
                </wp:positionH>
                <wp:positionV relativeFrom="paragraph">
                  <wp:posOffset>20955</wp:posOffset>
                </wp:positionV>
                <wp:extent cx="1224915" cy="426085"/>
                <wp:effectExtent l="0" t="0" r="13335" b="31115"/>
                <wp:wrapNone/>
                <wp:docPr id="747" name="Connecteur droit 747"/>
                <wp:cNvGraphicFramePr/>
                <a:graphic xmlns:a="http://schemas.openxmlformats.org/drawingml/2006/main">
                  <a:graphicData uri="http://schemas.microsoft.com/office/word/2010/wordprocessingShape">
                    <wps:wsp>
                      <wps:cNvCnPr/>
                      <wps:spPr>
                        <a:xfrm flipH="1" flipV="1">
                          <a:off x="0" y="0"/>
                          <a:ext cx="1224915" cy="42608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AD546" id="Connecteur droit 747"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1.65pt" to="311.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" strokecolor="red"/>
            </w:pict>
          </mc:Fallback>
        </mc:AlternateContent>
      </w:r>
    </w:p>
    <w:p w14:paraId="5768407D"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056576" behindDoc="0" locked="0" layoutInCell="1" allowOverlap="1" wp14:anchorId="06715D97" wp14:editId="46201191">
                <wp:simplePos x="0" y="0"/>
                <wp:positionH relativeFrom="column">
                  <wp:posOffset>2785745</wp:posOffset>
                </wp:positionH>
                <wp:positionV relativeFrom="paragraph">
                  <wp:posOffset>69215</wp:posOffset>
                </wp:positionV>
                <wp:extent cx="635" cy="557530"/>
                <wp:effectExtent l="29210" t="30480" r="36830" b="31115"/>
                <wp:wrapNone/>
                <wp:docPr id="748" name="Connecteur droit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672E1" id="Connecteur droit 748"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5pt,5.45pt" to="219.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61696" behindDoc="0" locked="0" layoutInCell="1" allowOverlap="1" wp14:anchorId="574ECBDB" wp14:editId="04EF64C8">
                <wp:simplePos x="0" y="0"/>
                <wp:positionH relativeFrom="column">
                  <wp:posOffset>2671445</wp:posOffset>
                </wp:positionH>
                <wp:positionV relativeFrom="paragraph">
                  <wp:posOffset>640715</wp:posOffset>
                </wp:positionV>
                <wp:extent cx="228600" cy="167640"/>
                <wp:effectExtent l="19685" t="11430" r="18415" b="11430"/>
                <wp:wrapNone/>
                <wp:docPr id="749" name="Forme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7227" id="Forme libre 133" o:spid="_x0000_s1026" style="position:absolute;margin-left:210.35pt;margin-top:50.45pt;width:18pt;height:13.2pt;rotation:18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p>
    <w:p w14:paraId="557EE44F"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102656" behindDoc="0" locked="0" layoutInCell="1" allowOverlap="1" wp14:anchorId="6EFA066C" wp14:editId="08D55F2A">
                <wp:simplePos x="0" y="0"/>
                <wp:positionH relativeFrom="column">
                  <wp:posOffset>2900680</wp:posOffset>
                </wp:positionH>
                <wp:positionV relativeFrom="paragraph">
                  <wp:posOffset>167640</wp:posOffset>
                </wp:positionV>
                <wp:extent cx="1875790" cy="1443355"/>
                <wp:effectExtent l="38100" t="0" r="29210" b="61595"/>
                <wp:wrapNone/>
                <wp:docPr id="750" name="Connecteur droit avec flèch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5790" cy="14433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78906" id="Connecteur droit avec flèche 750" o:spid="_x0000_s1026" type="#_x0000_t32" style="position:absolute;margin-left:228.4pt;margin-top:13.2pt;width:147.7pt;height:113.65p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" strokeweight="2pt">
                <v:stroke endarrow="block"/>
              </v:shape>
            </w:pict>
          </mc:Fallback>
        </mc:AlternateContent>
      </w:r>
      <w:r w:rsidRPr="00E77D0B">
        <w:rPr>
          <w:rFonts w:ascii="Verdana" w:hAnsi="Verdana"/>
          <w:b/>
          <w:noProof/>
          <w:sz w:val="22"/>
          <w:szCs w:val="22"/>
          <w:u w:val="single"/>
        </w:rPr>
        <mc:AlternateContent>
          <mc:Choice Requires="wps">
            <w:drawing>
              <wp:anchor distT="0" distB="0" distL="114300" distR="114300" simplePos="0" relativeHeight="252066816" behindDoc="0" locked="0" layoutInCell="1" allowOverlap="1" wp14:anchorId="7CB08088" wp14:editId="1A3FDD0A">
                <wp:simplePos x="0" y="0"/>
                <wp:positionH relativeFrom="column">
                  <wp:posOffset>3739515</wp:posOffset>
                </wp:positionH>
                <wp:positionV relativeFrom="paragraph">
                  <wp:posOffset>169545</wp:posOffset>
                </wp:positionV>
                <wp:extent cx="635" cy="557530"/>
                <wp:effectExtent l="19050" t="0" r="56515" b="13970"/>
                <wp:wrapNone/>
                <wp:docPr id="751" name="Connecteur droit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3170D" id="Connecteur droit 751"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45pt,13.35pt" to="294.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7776" behindDoc="0" locked="0" layoutInCell="1" allowOverlap="1" wp14:anchorId="1F0F9763" wp14:editId="342F60C5">
                <wp:simplePos x="0" y="0"/>
                <wp:positionH relativeFrom="column">
                  <wp:posOffset>3967480</wp:posOffset>
                </wp:positionH>
                <wp:positionV relativeFrom="paragraph">
                  <wp:posOffset>6985</wp:posOffset>
                </wp:positionV>
                <wp:extent cx="714375" cy="891541"/>
                <wp:effectExtent l="0" t="0" r="28575" b="22860"/>
                <wp:wrapNone/>
                <wp:docPr id="752" name="Connecteur droit 752"/>
                <wp:cNvGraphicFramePr/>
                <a:graphic xmlns:a="http://schemas.openxmlformats.org/drawingml/2006/main">
                  <a:graphicData uri="http://schemas.microsoft.com/office/word/2010/wordprocessingShape">
                    <wps:wsp>
                      <wps:cNvCnPr/>
                      <wps:spPr>
                        <a:xfrm>
                          <a:off x="0" y="0"/>
                          <a:ext cx="714375" cy="891541"/>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D714EE" id="Connecteur droit 752"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pt,.55pt" to="368.6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3680" behindDoc="0" locked="0" layoutInCell="1" allowOverlap="1" wp14:anchorId="18A03B10" wp14:editId="560691F4">
                <wp:simplePos x="0" y="0"/>
                <wp:positionH relativeFrom="column">
                  <wp:posOffset>767081</wp:posOffset>
                </wp:positionH>
                <wp:positionV relativeFrom="paragraph">
                  <wp:posOffset>33020</wp:posOffset>
                </wp:positionV>
                <wp:extent cx="724534" cy="1171575"/>
                <wp:effectExtent l="0" t="0" r="19050" b="28575"/>
                <wp:wrapNone/>
                <wp:docPr id="753" name="Connecteur droit 753"/>
                <wp:cNvGraphicFramePr/>
                <a:graphic xmlns:a="http://schemas.openxmlformats.org/drawingml/2006/main">
                  <a:graphicData uri="http://schemas.microsoft.com/office/word/2010/wordprocessingShape">
                    <wps:wsp>
                      <wps:cNvCnPr/>
                      <wps:spPr>
                        <a:xfrm flipH="1">
                          <a:off x="0" y="0"/>
                          <a:ext cx="724534" cy="11715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C36AD3" id="Connecteur droit 753" o:spid="_x0000_s1026" style="position:absolute;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6pt" to="117.4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78080" behindDoc="0" locked="0" layoutInCell="1" allowOverlap="1" wp14:anchorId="551A1FDF" wp14:editId="66458CDE">
                <wp:simplePos x="0" y="0"/>
                <wp:positionH relativeFrom="column">
                  <wp:posOffset>1685290</wp:posOffset>
                </wp:positionH>
                <wp:positionV relativeFrom="paragraph">
                  <wp:posOffset>734695</wp:posOffset>
                </wp:positionV>
                <wp:extent cx="228600" cy="167640"/>
                <wp:effectExtent l="14605" t="13970" r="13970" b="8890"/>
                <wp:wrapNone/>
                <wp:docPr id="754" name="Forme libr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865AA" id="Forme libre 132" o:spid="_x0000_s1026" style="position:absolute;margin-left:132.7pt;margin-top:57.85pt;width:18pt;height:13.2pt;rotation:18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77056" behindDoc="0" locked="0" layoutInCell="1" allowOverlap="1" wp14:anchorId="153A1F35" wp14:editId="71CBDFB6">
                <wp:simplePos x="0" y="0"/>
                <wp:positionH relativeFrom="column">
                  <wp:posOffset>1799590</wp:posOffset>
                </wp:positionH>
                <wp:positionV relativeFrom="paragraph">
                  <wp:posOffset>163195</wp:posOffset>
                </wp:positionV>
                <wp:extent cx="635" cy="557530"/>
                <wp:effectExtent l="33655" t="33020" r="32385" b="28575"/>
                <wp:wrapNone/>
                <wp:docPr id="755" name="Connecteur droit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0C3F2" id="Connecteur droit 755"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2.85pt" to="141.7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" strokeweight="4.5pt"/>
            </w:pict>
          </mc:Fallback>
        </mc:AlternateContent>
      </w:r>
      <w:r w:rsidRPr="00E77D0B">
        <w:rPr>
          <w:rFonts w:ascii="Verdana" w:hAnsi="Verdana"/>
          <w:noProof/>
          <w:sz w:val="22"/>
          <w:szCs w:val="22"/>
        </w:rPr>
        <mc:AlternateContent>
          <mc:Choice Requires="wps">
            <w:drawing>
              <wp:anchor distT="0" distB="0" distL="114300" distR="114300" simplePos="0" relativeHeight="252088320" behindDoc="0" locked="0" layoutInCell="1" allowOverlap="1" wp14:anchorId="35523072" wp14:editId="2D194B79">
                <wp:simplePos x="0" y="0"/>
                <wp:positionH relativeFrom="column">
                  <wp:posOffset>1848485</wp:posOffset>
                </wp:positionH>
                <wp:positionV relativeFrom="paragraph">
                  <wp:posOffset>20320</wp:posOffset>
                </wp:positionV>
                <wp:extent cx="937260" cy="233045"/>
                <wp:effectExtent l="6350" t="13970" r="8890" b="10160"/>
                <wp:wrapNone/>
                <wp:docPr id="756" name="Connecteur droit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7260" cy="2330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F560D" id="Connecteur droit 756"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1.6pt" to="21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89344" behindDoc="0" locked="0" layoutInCell="1" allowOverlap="1" wp14:anchorId="3E71346D" wp14:editId="17F520C7">
                <wp:simplePos x="0" y="0"/>
                <wp:positionH relativeFrom="column">
                  <wp:posOffset>2785745</wp:posOffset>
                </wp:positionH>
                <wp:positionV relativeFrom="paragraph">
                  <wp:posOffset>20320</wp:posOffset>
                </wp:positionV>
                <wp:extent cx="942975" cy="353695"/>
                <wp:effectExtent l="10160" t="13970" r="8890" b="13335"/>
                <wp:wrapNone/>
                <wp:docPr id="757" name="Connecteur droit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35369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9EB24" id="Connecteur droit 757"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5pt,1.6pt" to="293.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">
                <v:stroke dashstyle="1 1" endcap="round"/>
              </v:line>
            </w:pict>
          </mc:Fallback>
        </mc:AlternateContent>
      </w:r>
    </w:p>
    <w:p w14:paraId="00098FEE" w14:textId="77777777" w:rsidR="00E77D0B" w:rsidRPr="00E77D0B" w:rsidRDefault="00E77D0B" w:rsidP="00E77D0B">
      <w:pPr>
        <w:rPr>
          <w:rFonts w:ascii="Verdana" w:hAnsi="Verdana"/>
          <w:sz w:val="22"/>
          <w:szCs w:val="22"/>
        </w:rPr>
      </w:pPr>
    </w:p>
    <w:p w14:paraId="09E36027"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081152" behindDoc="0" locked="0" layoutInCell="1" allowOverlap="1" wp14:anchorId="31F72A57" wp14:editId="72202059">
                <wp:simplePos x="0" y="0"/>
                <wp:positionH relativeFrom="column">
                  <wp:posOffset>2787985</wp:posOffset>
                </wp:positionH>
                <wp:positionV relativeFrom="paragraph">
                  <wp:posOffset>128474</wp:posOffset>
                </wp:positionV>
                <wp:extent cx="336" cy="1052422"/>
                <wp:effectExtent l="76200" t="38100" r="57150" b="52705"/>
                <wp:wrapNone/>
                <wp:docPr id="758" name="Connecteur droit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 cy="1052422"/>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0516" id="Connecteur droit 758" o:spid="_x0000_s1026" style="position:absolute;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5pt,10.1pt" to="219.6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">
                <v:stroke dashstyle="dash" startarrow="block" endarrow="block"/>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95488" behindDoc="0" locked="0" layoutInCell="1" allowOverlap="1" wp14:anchorId="5585E0E1" wp14:editId="0C10FCF8">
                <wp:simplePos x="0" y="0"/>
                <wp:positionH relativeFrom="column">
                  <wp:posOffset>1799590</wp:posOffset>
                </wp:positionH>
                <wp:positionV relativeFrom="paragraph">
                  <wp:posOffset>64135</wp:posOffset>
                </wp:positionV>
                <wp:extent cx="986155" cy="226060"/>
                <wp:effectExtent l="5080" t="13970" r="8890" b="7620"/>
                <wp:wrapNone/>
                <wp:docPr id="759" name="Connecteur droit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55" cy="2260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8B24" id="Connecteur droit 759"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5.05pt" to="219.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">
                <v:stroke dashstyle="1 1" endcap="round"/>
              </v:line>
            </w:pict>
          </mc:Fallback>
        </mc:AlternateContent>
      </w:r>
      <w:r w:rsidRPr="00E77D0B">
        <w:rPr>
          <w:rFonts w:ascii="Verdana" w:hAnsi="Verdana"/>
          <w:noProof/>
          <w:sz w:val="22"/>
          <w:szCs w:val="22"/>
        </w:rPr>
        <mc:AlternateContent>
          <mc:Choice Requires="wps">
            <w:drawing>
              <wp:anchor distT="0" distB="0" distL="114300" distR="114300" simplePos="0" relativeHeight="252091392" behindDoc="0" locked="0" layoutInCell="1" allowOverlap="1" wp14:anchorId="02C578C9" wp14:editId="6CB75D75">
                <wp:simplePos x="0" y="0"/>
                <wp:positionH relativeFrom="column">
                  <wp:posOffset>1263015</wp:posOffset>
                </wp:positionH>
                <wp:positionV relativeFrom="paragraph">
                  <wp:posOffset>78105</wp:posOffset>
                </wp:positionV>
                <wp:extent cx="536575" cy="913130"/>
                <wp:effectExtent l="11430" t="8890" r="13970" b="11430"/>
                <wp:wrapNone/>
                <wp:docPr id="127" name="Connecteur droit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575" cy="9131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D6255" id="Connecteur droit 127"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6.15pt" to="141.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96512" behindDoc="0" locked="0" layoutInCell="1" allowOverlap="1" wp14:anchorId="51893250" wp14:editId="175C0BB2">
                <wp:simplePos x="0" y="0"/>
                <wp:positionH relativeFrom="column">
                  <wp:posOffset>2787015</wp:posOffset>
                </wp:positionH>
                <wp:positionV relativeFrom="paragraph">
                  <wp:posOffset>64135</wp:posOffset>
                </wp:positionV>
                <wp:extent cx="942975" cy="353695"/>
                <wp:effectExtent l="11430" t="13970" r="7620" b="13335"/>
                <wp:wrapNone/>
                <wp:docPr id="760" name="Connecteur droit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35369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4B227" id="Connecteur droit 760"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5.05pt" to="293.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">
                <v:stroke dashstyle="1 1" endcap="round"/>
              </v:line>
            </w:pict>
          </mc:Fallback>
        </mc:AlternateContent>
      </w:r>
    </w:p>
    <w:p w14:paraId="72EC5E9B"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w:lastRenderedPageBreak/>
        <mc:AlternateContent>
          <mc:Choice Requires="wps">
            <w:drawing>
              <wp:anchor distT="0" distB="0" distL="114300" distR="114300" simplePos="0" relativeHeight="252083200" behindDoc="0" locked="0" layoutInCell="1" allowOverlap="1" wp14:anchorId="41395CF8" wp14:editId="50B05D80">
                <wp:simplePos x="0" y="0"/>
                <wp:positionH relativeFrom="column">
                  <wp:posOffset>1307465</wp:posOffset>
                </wp:positionH>
                <wp:positionV relativeFrom="paragraph">
                  <wp:posOffset>114935</wp:posOffset>
                </wp:positionV>
                <wp:extent cx="492760" cy="853440"/>
                <wp:effectExtent l="8255" t="11430" r="13335" b="11430"/>
                <wp:wrapNone/>
                <wp:docPr id="761" name="Connecteur droit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8534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D104" id="Connecteur droit 761"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5pt,9.05pt" to="141.7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90368" behindDoc="0" locked="0" layoutInCell="1" allowOverlap="1" wp14:anchorId="18FFD550" wp14:editId="29A7216D">
                <wp:simplePos x="0" y="0"/>
                <wp:positionH relativeFrom="column">
                  <wp:posOffset>3729990</wp:posOffset>
                </wp:positionH>
                <wp:positionV relativeFrom="paragraph">
                  <wp:posOffset>23495</wp:posOffset>
                </wp:positionV>
                <wp:extent cx="523875" cy="864870"/>
                <wp:effectExtent l="11430" t="5715" r="7620" b="5715"/>
                <wp:wrapNone/>
                <wp:docPr id="762" name="Connecteur droit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8648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94FB" id="Connecteur droit 76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1.85pt" to="334.9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">
                <v:stroke dashstyle="1 1" endcap="round"/>
              </v:line>
            </w:pict>
          </mc:Fallback>
        </mc:AlternateContent>
      </w:r>
    </w:p>
    <w:p w14:paraId="70F64EC5"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058624" behindDoc="0" locked="0" layoutInCell="1" allowOverlap="1" wp14:anchorId="0BBA1164" wp14:editId="7C39E50B">
                <wp:simplePos x="0" y="0"/>
                <wp:positionH relativeFrom="column">
                  <wp:posOffset>1263015</wp:posOffset>
                </wp:positionH>
                <wp:positionV relativeFrom="paragraph">
                  <wp:posOffset>160655</wp:posOffset>
                </wp:positionV>
                <wp:extent cx="635" cy="557530"/>
                <wp:effectExtent l="19050" t="0" r="56515" b="13970"/>
                <wp:wrapNone/>
                <wp:docPr id="763" name="Connecteur droit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B6DCB" id="Connecteur droit 763"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2.65pt" to="99.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" strokeweight="4.5pt"/>
            </w:pict>
          </mc:Fallback>
        </mc:AlternateContent>
      </w:r>
      <w:r w:rsidRPr="00E77D0B">
        <w:rPr>
          <w:rFonts w:ascii="Verdana" w:hAnsi="Verdana"/>
          <w:b/>
          <w:noProof/>
          <w:sz w:val="22"/>
          <w:szCs w:val="22"/>
          <w:u w:val="single"/>
        </w:rPr>
        <mc:AlternateContent>
          <mc:Choice Requires="wps">
            <w:drawing>
              <wp:anchor distT="0" distB="0" distL="114300" distR="114300" simplePos="0" relativeHeight="252067840" behindDoc="0" locked="0" layoutInCell="1" allowOverlap="1" wp14:anchorId="5414CE48" wp14:editId="3D3A8097">
                <wp:simplePos x="0" y="0"/>
                <wp:positionH relativeFrom="column">
                  <wp:posOffset>3614420</wp:posOffset>
                </wp:positionH>
                <wp:positionV relativeFrom="paragraph">
                  <wp:posOffset>20955</wp:posOffset>
                </wp:positionV>
                <wp:extent cx="228600" cy="167640"/>
                <wp:effectExtent l="19050" t="0" r="38100" b="22860"/>
                <wp:wrapNone/>
                <wp:docPr id="764" name="Forme libr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EBAB" id="Forme libre 137" o:spid="_x0000_s1026" style="position:absolute;margin-left:284.6pt;margin-top:1.65pt;width:18pt;height:13.2pt;rotation:18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noProof/>
          <w:sz w:val="22"/>
          <w:szCs w:val="22"/>
        </w:rPr>
        <mc:AlternateContent>
          <mc:Choice Requires="wps">
            <w:drawing>
              <wp:anchor distT="0" distB="0" distL="114300" distR="114300" simplePos="0" relativeHeight="252097536" behindDoc="0" locked="0" layoutInCell="1" allowOverlap="1" wp14:anchorId="0863F1EE" wp14:editId="7D44FF77">
                <wp:simplePos x="0" y="0"/>
                <wp:positionH relativeFrom="column">
                  <wp:posOffset>3729990</wp:posOffset>
                </wp:positionH>
                <wp:positionV relativeFrom="paragraph">
                  <wp:posOffset>67310</wp:posOffset>
                </wp:positionV>
                <wp:extent cx="523875" cy="864870"/>
                <wp:effectExtent l="11430" t="5715" r="7620" b="5715"/>
                <wp:wrapNone/>
                <wp:docPr id="765" name="Connecteur droit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8648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74167" id="Connecteur droit 765"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5.3pt" to="334.9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">
                <v:stroke dashstyle="1 1" endcap="round"/>
              </v:line>
            </w:pict>
          </mc:Fallback>
        </mc:AlternateContent>
      </w:r>
    </w:p>
    <w:p w14:paraId="3438C9F0"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2079104" behindDoc="0" locked="0" layoutInCell="1" allowOverlap="1" wp14:anchorId="5B09676C" wp14:editId="12D1895B">
                <wp:simplePos x="0" y="0"/>
                <wp:positionH relativeFrom="column">
                  <wp:posOffset>4253230</wp:posOffset>
                </wp:positionH>
                <wp:positionV relativeFrom="paragraph">
                  <wp:posOffset>147955</wp:posOffset>
                </wp:positionV>
                <wp:extent cx="635" cy="557530"/>
                <wp:effectExtent l="19050" t="0" r="56515" b="13970"/>
                <wp:wrapNone/>
                <wp:docPr id="766" name="Connecteur droit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C70BC" id="Connecteur droit 766"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11.65pt" to="334.9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8800" behindDoc="0" locked="0" layoutInCell="1" allowOverlap="1" wp14:anchorId="0B8F29D9" wp14:editId="0E452FBE">
                <wp:simplePos x="0" y="0"/>
                <wp:positionH relativeFrom="column">
                  <wp:posOffset>4681855</wp:posOffset>
                </wp:positionH>
                <wp:positionV relativeFrom="paragraph">
                  <wp:posOffset>31115</wp:posOffset>
                </wp:positionV>
                <wp:extent cx="209550" cy="738505"/>
                <wp:effectExtent l="0" t="0" r="19050" b="23495"/>
                <wp:wrapNone/>
                <wp:docPr id="767" name="Connecteur droit 767"/>
                <wp:cNvGraphicFramePr/>
                <a:graphic xmlns:a="http://schemas.openxmlformats.org/drawingml/2006/main">
                  <a:graphicData uri="http://schemas.microsoft.com/office/word/2010/wordprocessingShape">
                    <wps:wsp>
                      <wps:cNvCnPr/>
                      <wps:spPr>
                        <a:xfrm>
                          <a:off x="0" y="0"/>
                          <a:ext cx="209550" cy="73850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05825F" id="Connecteur droit 767"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5pt,2.45pt" to="385.1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" strokecolor="red"/>
            </w:pict>
          </mc:Fallback>
        </mc:AlternateContent>
      </w:r>
    </w:p>
    <w:p w14:paraId="01A7C519"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2073984" behindDoc="0" locked="0" layoutInCell="1" allowOverlap="1" wp14:anchorId="0F45518F" wp14:editId="7156A400">
                <wp:simplePos x="0" y="0"/>
                <wp:positionH relativeFrom="column">
                  <wp:posOffset>2011608</wp:posOffset>
                </wp:positionH>
                <wp:positionV relativeFrom="paragraph">
                  <wp:posOffset>88791</wp:posOffset>
                </wp:positionV>
                <wp:extent cx="621102" cy="281485"/>
                <wp:effectExtent l="0" t="0" r="26670" b="23495"/>
                <wp:wrapNone/>
                <wp:docPr id="768" name="Zone de texte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2" cy="281485"/>
                        </a:xfrm>
                        <a:prstGeom prst="rect">
                          <a:avLst/>
                        </a:prstGeom>
                        <a:solidFill>
                          <a:srgbClr val="FFFFFF"/>
                        </a:solidFill>
                        <a:ln w="9525">
                          <a:solidFill>
                            <a:srgbClr val="FFFFFF"/>
                          </a:solidFill>
                          <a:miter lim="800000"/>
                          <a:headEnd/>
                          <a:tailEnd/>
                        </a:ln>
                      </wps:spPr>
                      <wps:txbx>
                        <w:txbxContent>
                          <w:p w14:paraId="0E3FD0DC" w14:textId="77777777" w:rsidR="00E77D0B" w:rsidRPr="007E7346" w:rsidRDefault="00E77D0B" w:rsidP="00E77D0B">
                            <w:pPr>
                              <w:rPr>
                                <w:b/>
                              </w:rPr>
                            </w:pPr>
                            <w:r w:rsidRPr="00ED67BE">
                              <w:rPr>
                                <w:b/>
                                <w:sz w:val="18"/>
                                <w:szCs w:val="18"/>
                              </w:rPr>
                              <w:t>1,90</w:t>
                            </w:r>
                            <w:r w:rsidRPr="007E7346">
                              <w:rPr>
                                <w:b/>
                              </w:rPr>
                              <w:t xml:space="preserve"> </w:t>
                            </w:r>
                            <w:r w:rsidRPr="00ED67BE">
                              <w:rPr>
                                <w:b/>
                                <w:sz w:val="16"/>
                                <w:szCs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518F" id="Zone de texte 768" o:spid="_x0000_s1086" type="#_x0000_t202" style="position:absolute;margin-left:158.4pt;margin-top:7pt;width:48.9pt;height:22.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" strokecolor="white">
                <v:textbox>
                  <w:txbxContent>
                    <w:p w14:paraId="0E3FD0DC" w14:textId="77777777" w:rsidR="00E77D0B" w:rsidRPr="007E7346" w:rsidRDefault="00E77D0B" w:rsidP="00E77D0B">
                      <w:pPr>
                        <w:rPr>
                          <w:b/>
                        </w:rPr>
                      </w:pPr>
                      <w:r w:rsidRPr="00ED67BE">
                        <w:rPr>
                          <w:b/>
                          <w:sz w:val="18"/>
                          <w:szCs w:val="18"/>
                        </w:rPr>
                        <w:t>1,90</w:t>
                      </w:r>
                      <w:r w:rsidRPr="007E7346">
                        <w:rPr>
                          <w:b/>
                        </w:rPr>
                        <w:t xml:space="preserve"> </w:t>
                      </w:r>
                      <w:r w:rsidRPr="00ED67BE">
                        <w:rPr>
                          <w:b/>
                          <w:sz w:val="16"/>
                          <w:szCs w:val="16"/>
                        </w:rPr>
                        <w:t>m</w:t>
                      </w:r>
                    </w:p>
                  </w:txbxContent>
                </v:textbox>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4704" behindDoc="0" locked="0" layoutInCell="1" allowOverlap="1" wp14:anchorId="23DE9807" wp14:editId="2D7AFA1E">
                <wp:simplePos x="0" y="0"/>
                <wp:positionH relativeFrom="column">
                  <wp:posOffset>767080</wp:posOffset>
                </wp:positionH>
                <wp:positionV relativeFrom="paragraph">
                  <wp:posOffset>170180</wp:posOffset>
                </wp:positionV>
                <wp:extent cx="285750" cy="1252855"/>
                <wp:effectExtent l="0" t="0" r="19050" b="23495"/>
                <wp:wrapNone/>
                <wp:docPr id="769" name="Connecteur droit 769"/>
                <wp:cNvGraphicFramePr/>
                <a:graphic xmlns:a="http://schemas.openxmlformats.org/drawingml/2006/main">
                  <a:graphicData uri="http://schemas.microsoft.com/office/word/2010/wordprocessingShape">
                    <wps:wsp>
                      <wps:cNvCnPr/>
                      <wps:spPr>
                        <a:xfrm>
                          <a:off x="0" y="0"/>
                          <a:ext cx="285750" cy="125285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F64E75" id="Connecteur droit 769"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13.4pt" to="82.9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86272" behindDoc="0" locked="0" layoutInCell="1" allowOverlap="1" wp14:anchorId="61DA25DE" wp14:editId="08EB8EBE">
                <wp:simplePos x="0" y="0"/>
                <wp:positionH relativeFrom="column">
                  <wp:posOffset>1262380</wp:posOffset>
                </wp:positionH>
                <wp:positionV relativeFrom="paragraph">
                  <wp:posOffset>169545</wp:posOffset>
                </wp:positionV>
                <wp:extent cx="227965" cy="911225"/>
                <wp:effectExtent l="10795" t="10795" r="8890" b="11430"/>
                <wp:wrapNone/>
                <wp:docPr id="770" name="Connecteur droit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965" cy="9112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4389" id="Connecteur droit 770" o:spid="_x0000_s1026" style="position:absolute;flip:x 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13.35pt" to="117.3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">
                <v:stroke dashstyle="1 1" endcap="round"/>
              </v:line>
            </w:pict>
          </mc:Fallback>
        </mc:AlternateContent>
      </w:r>
    </w:p>
    <w:p w14:paraId="1C40F972" w14:textId="77777777" w:rsidR="00E77D0B" w:rsidRPr="00E77D0B" w:rsidRDefault="00E77D0B" w:rsidP="00E77D0B">
      <w:pPr>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2084224" behindDoc="0" locked="0" layoutInCell="1" allowOverlap="1" wp14:anchorId="4FCFC160" wp14:editId="703A5C1C">
                <wp:simplePos x="0" y="0"/>
                <wp:positionH relativeFrom="column">
                  <wp:posOffset>3958590</wp:posOffset>
                </wp:positionH>
                <wp:positionV relativeFrom="paragraph">
                  <wp:posOffset>114935</wp:posOffset>
                </wp:positionV>
                <wp:extent cx="295275" cy="790575"/>
                <wp:effectExtent l="11430" t="7620" r="7620" b="11430"/>
                <wp:wrapNone/>
                <wp:docPr id="771" name="Connecteur droit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790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597E2" id="Connecteur droit 771" o:spid="_x0000_s1026" style="position:absolute;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7pt,9.05pt" to="334.9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">
                <v:stroke dashstyle="1 1" endcap="round"/>
              </v:line>
            </w:pict>
          </mc:Fallback>
        </mc:AlternateContent>
      </w:r>
    </w:p>
    <w:p w14:paraId="03AE4816"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063744" behindDoc="0" locked="0" layoutInCell="1" allowOverlap="1" wp14:anchorId="09EC8F04" wp14:editId="53375535">
                <wp:simplePos x="0" y="0"/>
                <wp:positionH relativeFrom="column">
                  <wp:posOffset>1147445</wp:posOffset>
                </wp:positionH>
                <wp:positionV relativeFrom="paragraph">
                  <wp:posOffset>17145</wp:posOffset>
                </wp:positionV>
                <wp:extent cx="228600" cy="167640"/>
                <wp:effectExtent l="19050" t="0" r="38100" b="22860"/>
                <wp:wrapNone/>
                <wp:docPr id="772" name="Forme libr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D308C" id="Forme libre 114" o:spid="_x0000_s1026" style="position:absolute;margin-left:90.35pt;margin-top:1.35pt;width:18pt;height:13.2pt;rotation:18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noProof/>
          <w:sz w:val="22"/>
          <w:szCs w:val="22"/>
        </w:rPr>
        <mc:AlternateContent>
          <mc:Choice Requires="wps">
            <w:drawing>
              <wp:anchor distT="0" distB="0" distL="114300" distR="114300" simplePos="0" relativeHeight="252094464" behindDoc="0" locked="0" layoutInCell="1" allowOverlap="1" wp14:anchorId="0CCCBA68" wp14:editId="2517EDB1">
                <wp:simplePos x="0" y="0"/>
                <wp:positionH relativeFrom="column">
                  <wp:posOffset>1262380</wp:posOffset>
                </wp:positionH>
                <wp:positionV relativeFrom="paragraph">
                  <wp:posOffset>158750</wp:posOffset>
                </wp:positionV>
                <wp:extent cx="191135" cy="775335"/>
                <wp:effectExtent l="10795" t="7620" r="7620" b="7620"/>
                <wp:wrapNone/>
                <wp:docPr id="773" name="Connecteur droit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7753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3A65B" id="Connecteur droit 773" o:spid="_x0000_s1026" style="position:absolute;flip:x 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12.5pt" to="114.4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82176" behindDoc="0" locked="0" layoutInCell="1" allowOverlap="1" wp14:anchorId="220664D6" wp14:editId="6A572ECC">
                <wp:simplePos x="0" y="0"/>
                <wp:positionH relativeFrom="column">
                  <wp:posOffset>2670810</wp:posOffset>
                </wp:positionH>
                <wp:positionV relativeFrom="paragraph">
                  <wp:posOffset>158750</wp:posOffset>
                </wp:positionV>
                <wp:extent cx="229235" cy="571500"/>
                <wp:effectExtent l="9525" t="7620" r="8890" b="11430"/>
                <wp:wrapNone/>
                <wp:docPr id="774" name="Organigramme : Disque magnétiqu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571500"/>
                        </a:xfrm>
                        <a:prstGeom prst="flowChartMagneticDisk">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38653" id="Organigramme : Disque magnétique 774" o:spid="_x0000_s1026" type="#_x0000_t132" style="position:absolute;margin-left:210.3pt;margin-top:12.5pt;width:18.05pt;height: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" fillcolor="#d8d8d8"/>
            </w:pict>
          </mc:Fallback>
        </mc:AlternateContent>
      </w:r>
    </w:p>
    <w:p w14:paraId="50101F6A"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2080128" behindDoc="0" locked="0" layoutInCell="1" allowOverlap="1" wp14:anchorId="2DAB25C5" wp14:editId="19D4D25B">
                <wp:simplePos x="0" y="0"/>
                <wp:positionH relativeFrom="column">
                  <wp:posOffset>4138930</wp:posOffset>
                </wp:positionH>
                <wp:positionV relativeFrom="paragraph">
                  <wp:posOffset>13970</wp:posOffset>
                </wp:positionV>
                <wp:extent cx="228600" cy="167640"/>
                <wp:effectExtent l="19050" t="0" r="38100" b="22860"/>
                <wp:wrapNone/>
                <wp:docPr id="775" name="Forme libr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A06E" id="Forme libre 139" o:spid="_x0000_s1026" style="position:absolute;margin-left:325.9pt;margin-top:1.1pt;width:18pt;height:13.2pt;rotation:18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75008" behindDoc="0" locked="0" layoutInCell="1" allowOverlap="1" wp14:anchorId="1496B418" wp14:editId="7487B7AF">
                <wp:simplePos x="0" y="0"/>
                <wp:positionH relativeFrom="column">
                  <wp:posOffset>2900680</wp:posOffset>
                </wp:positionH>
                <wp:positionV relativeFrom="paragraph">
                  <wp:posOffset>69215</wp:posOffset>
                </wp:positionV>
                <wp:extent cx="1237615" cy="413385"/>
                <wp:effectExtent l="38100" t="38100" r="57785" b="62865"/>
                <wp:wrapNone/>
                <wp:docPr id="776" name="Connecteur droit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41338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9D4DD" id="Connecteur droit 776"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5.45pt" to="32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">
                <v:stroke dashstyle="dash" startarrow="block" endarrow="block"/>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9824" behindDoc="0" locked="0" layoutInCell="1" allowOverlap="1" wp14:anchorId="159EB2E8" wp14:editId="04422B5A">
                <wp:simplePos x="0" y="0"/>
                <wp:positionH relativeFrom="column">
                  <wp:posOffset>4558030</wp:posOffset>
                </wp:positionH>
                <wp:positionV relativeFrom="paragraph">
                  <wp:posOffset>101600</wp:posOffset>
                </wp:positionV>
                <wp:extent cx="332740" cy="1104900"/>
                <wp:effectExtent l="0" t="0" r="29210" b="19050"/>
                <wp:wrapNone/>
                <wp:docPr id="777" name="Connecteur droit 777"/>
                <wp:cNvGraphicFramePr/>
                <a:graphic xmlns:a="http://schemas.openxmlformats.org/drawingml/2006/main">
                  <a:graphicData uri="http://schemas.microsoft.com/office/word/2010/wordprocessingShape">
                    <wps:wsp>
                      <wps:cNvCnPr/>
                      <wps:spPr>
                        <a:xfrm flipH="1">
                          <a:off x="0" y="0"/>
                          <a:ext cx="332740" cy="11049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326690" id="Connecteur droit 777"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9pt,8pt" to="38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85248" behindDoc="0" locked="0" layoutInCell="1" allowOverlap="1" wp14:anchorId="7985D097" wp14:editId="1DA03A34">
                <wp:simplePos x="0" y="0"/>
                <wp:positionH relativeFrom="column">
                  <wp:posOffset>3957955</wp:posOffset>
                </wp:positionH>
                <wp:positionV relativeFrom="paragraph">
                  <wp:posOffset>50800</wp:posOffset>
                </wp:positionV>
                <wp:extent cx="295275" cy="767715"/>
                <wp:effectExtent l="10795" t="8255" r="8255" b="5080"/>
                <wp:wrapNone/>
                <wp:docPr id="778" name="Connecteur droit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7677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8215" id="Connecteur droit 778" o:spid="_x0000_s1026" style="position:absolute;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5pt,4pt" to="334.9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">
                <v:stroke dashstyle="1 1" endcap="round"/>
              </v:line>
            </w:pict>
          </mc:Fallback>
        </mc:AlternateContent>
      </w:r>
    </w:p>
    <w:p w14:paraId="1591F62C"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119040" behindDoc="0" locked="0" layoutInCell="1" allowOverlap="1" wp14:anchorId="26E58E6C" wp14:editId="4F957B2F">
                <wp:simplePos x="0" y="0"/>
                <wp:positionH relativeFrom="column">
                  <wp:posOffset>3907789</wp:posOffset>
                </wp:positionH>
                <wp:positionV relativeFrom="paragraph">
                  <wp:posOffset>48894</wp:posOffset>
                </wp:positionV>
                <wp:extent cx="847725" cy="1247775"/>
                <wp:effectExtent l="38100" t="38100" r="28575" b="28575"/>
                <wp:wrapNone/>
                <wp:docPr id="801" name="Connecteur droit avec flèche 801"/>
                <wp:cNvGraphicFramePr/>
                <a:graphic xmlns:a="http://schemas.openxmlformats.org/drawingml/2006/main">
                  <a:graphicData uri="http://schemas.microsoft.com/office/word/2010/wordprocessingShape">
                    <wps:wsp>
                      <wps:cNvCnPr/>
                      <wps:spPr>
                        <a:xfrm flipH="1" flipV="1">
                          <a:off x="0" y="0"/>
                          <a:ext cx="847725" cy="12477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952D5C" id="Connecteur droit avec flèche 801" o:spid="_x0000_s1026" type="#_x0000_t32" style="position:absolute;margin-left:307.7pt;margin-top:3.85pt;width:66.75pt;height:98.25pt;flip:x 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" strokecolor="windowText">
                <v:stroke endarrow="open"/>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18016" behindDoc="0" locked="0" layoutInCell="1" allowOverlap="1" wp14:anchorId="34A38B86" wp14:editId="012C582B">
                <wp:simplePos x="0" y="0"/>
                <wp:positionH relativeFrom="column">
                  <wp:posOffset>1450339</wp:posOffset>
                </wp:positionH>
                <wp:positionV relativeFrom="paragraph">
                  <wp:posOffset>93980</wp:posOffset>
                </wp:positionV>
                <wp:extent cx="1209675" cy="45719"/>
                <wp:effectExtent l="19050" t="76200" r="28575" b="50165"/>
                <wp:wrapNone/>
                <wp:docPr id="800" name="Connecteur droit avec flèch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9675" cy="45719"/>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C31D4" id="Connecteur droit avec flèche 800" o:spid="_x0000_s1026" type="#_x0000_t32" style="position:absolute;margin-left:114.2pt;margin-top:7.4pt;width:95.25pt;height:3.6pt;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" strokecolor="red" strokeweight="2pt">
                <v:stroke endarrow="block"/>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16992" behindDoc="0" locked="0" layoutInCell="1" allowOverlap="1" wp14:anchorId="1D3F1DD9" wp14:editId="1968D877">
                <wp:simplePos x="0" y="0"/>
                <wp:positionH relativeFrom="column">
                  <wp:posOffset>2898775</wp:posOffset>
                </wp:positionH>
                <wp:positionV relativeFrom="paragraph">
                  <wp:posOffset>48895</wp:posOffset>
                </wp:positionV>
                <wp:extent cx="1199515" cy="45719"/>
                <wp:effectExtent l="38100" t="38100" r="19685" b="88265"/>
                <wp:wrapNone/>
                <wp:docPr id="799" name="Connecteur droit avec flèch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9515" cy="45719"/>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FF265" id="Connecteur droit avec flèche 799" o:spid="_x0000_s1026" type="#_x0000_t32" style="position:absolute;margin-left:228.25pt;margin-top:3.85pt;width:94.45pt;height:3.6pt;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" strokecolor="red" strokeweight="2pt">
                <v:stroke endarrow="block"/>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76032" behindDoc="0" locked="0" layoutInCell="1" allowOverlap="1" wp14:anchorId="664508E9" wp14:editId="0173B345">
                <wp:simplePos x="0" y="0"/>
                <wp:positionH relativeFrom="column">
                  <wp:posOffset>3138805</wp:posOffset>
                </wp:positionH>
                <wp:positionV relativeFrom="paragraph">
                  <wp:posOffset>86995</wp:posOffset>
                </wp:positionV>
                <wp:extent cx="581025" cy="257175"/>
                <wp:effectExtent l="0" t="0" r="28575" b="28575"/>
                <wp:wrapNone/>
                <wp:docPr id="779" name="Zone de text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solidFill>
                            <a:srgbClr val="FFFFFF"/>
                          </a:solidFill>
                          <a:miter lim="800000"/>
                          <a:headEnd/>
                          <a:tailEnd/>
                        </a:ln>
                      </wps:spPr>
                      <wps:txbx>
                        <w:txbxContent>
                          <w:p w14:paraId="406056F9" w14:textId="77777777" w:rsidR="00E77D0B" w:rsidRPr="007E7346" w:rsidRDefault="00E77D0B" w:rsidP="00E77D0B">
                            <w:pPr>
                              <w:rPr>
                                <w:b/>
                              </w:rPr>
                            </w:pPr>
                            <w:r w:rsidRPr="00ED67BE">
                              <w:rPr>
                                <w:b/>
                                <w:sz w:val="16"/>
                                <w:szCs w:val="16"/>
                              </w:rPr>
                              <w:t>1,90</w:t>
                            </w:r>
                            <w:r w:rsidRPr="007E7346">
                              <w:rPr>
                                <w:b/>
                              </w:rPr>
                              <w:t xml:space="preserve"> </w:t>
                            </w:r>
                            <w:r w:rsidRPr="00ED67BE">
                              <w:rPr>
                                <w:b/>
                                <w:sz w:val="16"/>
                                <w:szCs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508E9" id="Zone de texte 779" o:spid="_x0000_s1087" type="#_x0000_t202" style="position:absolute;margin-left:247.15pt;margin-top:6.85pt;width:45.75pt;height:20.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" strokecolor="white">
                <v:textbox>
                  <w:txbxContent>
                    <w:p w14:paraId="406056F9" w14:textId="77777777" w:rsidR="00E77D0B" w:rsidRPr="007E7346" w:rsidRDefault="00E77D0B" w:rsidP="00E77D0B">
                      <w:pPr>
                        <w:rPr>
                          <w:b/>
                        </w:rPr>
                      </w:pPr>
                      <w:r w:rsidRPr="00ED67BE">
                        <w:rPr>
                          <w:b/>
                          <w:sz w:val="16"/>
                          <w:szCs w:val="16"/>
                        </w:rPr>
                        <w:t>1,90</w:t>
                      </w:r>
                      <w:r w:rsidRPr="007E7346">
                        <w:rPr>
                          <w:b/>
                        </w:rPr>
                        <w:t xml:space="preserve"> </w:t>
                      </w:r>
                      <w:r w:rsidRPr="00ED67BE">
                        <w:rPr>
                          <w:b/>
                          <w:sz w:val="16"/>
                          <w:szCs w:val="16"/>
                        </w:rPr>
                        <w:t>m</w:t>
                      </w:r>
                    </w:p>
                  </w:txbxContent>
                </v:textbox>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70912" behindDoc="0" locked="0" layoutInCell="1" allowOverlap="1" wp14:anchorId="4EB106FA" wp14:editId="78658567">
                <wp:simplePos x="0" y="0"/>
                <wp:positionH relativeFrom="column">
                  <wp:posOffset>4072255</wp:posOffset>
                </wp:positionH>
                <wp:positionV relativeFrom="paragraph">
                  <wp:posOffset>93345</wp:posOffset>
                </wp:positionV>
                <wp:extent cx="295275" cy="778510"/>
                <wp:effectExtent l="58420" t="35560" r="55880" b="33655"/>
                <wp:wrapNone/>
                <wp:docPr id="780" name="Connecteur droit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7851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B419C" id="Connecteur droit 780" o:spid="_x0000_s1026" style="position:absolute;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65pt,7.35pt" to="343.9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">
                <v:stroke dashstyle="dash" startarrow="block" endarrow="block"/>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72960" behindDoc="0" locked="0" layoutInCell="1" allowOverlap="1" wp14:anchorId="69BBAAE4" wp14:editId="5F97CB03">
                <wp:simplePos x="0" y="0"/>
                <wp:positionH relativeFrom="column">
                  <wp:posOffset>1376680</wp:posOffset>
                </wp:positionH>
                <wp:positionV relativeFrom="paragraph">
                  <wp:posOffset>57150</wp:posOffset>
                </wp:positionV>
                <wp:extent cx="1294765" cy="243205"/>
                <wp:effectExtent l="29845" t="56515" r="27940" b="62230"/>
                <wp:wrapNone/>
                <wp:docPr id="781" name="Connecteur droit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765" cy="24320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7C04E" id="Connecteur droit 781"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4.5pt" to="210.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">
                <v:stroke dashstyle="dash" startarrow="block" endarrow="block"/>
              </v:line>
            </w:pict>
          </mc:Fallback>
        </mc:AlternateContent>
      </w:r>
    </w:p>
    <w:p w14:paraId="1B9DAAE3"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2057600" behindDoc="0" locked="0" layoutInCell="1" allowOverlap="1" wp14:anchorId="5D54184A" wp14:editId="7E34C5CA">
                <wp:simplePos x="0" y="0"/>
                <wp:positionH relativeFrom="column">
                  <wp:posOffset>1452245</wp:posOffset>
                </wp:positionH>
                <wp:positionV relativeFrom="paragraph">
                  <wp:posOffset>-4445</wp:posOffset>
                </wp:positionV>
                <wp:extent cx="635" cy="557530"/>
                <wp:effectExtent l="19050" t="0" r="56515" b="13970"/>
                <wp:wrapNone/>
                <wp:docPr id="782" name="Connecteur droit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61C6F" id="Connecteur droit 782"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35pt" to="114.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59648" behindDoc="0" locked="0" layoutInCell="1" allowOverlap="1" wp14:anchorId="4994E0B3" wp14:editId="6F7D18DA">
                <wp:simplePos x="0" y="0"/>
                <wp:positionH relativeFrom="column">
                  <wp:posOffset>3957955</wp:posOffset>
                </wp:positionH>
                <wp:positionV relativeFrom="paragraph">
                  <wp:posOffset>125095</wp:posOffset>
                </wp:positionV>
                <wp:extent cx="635" cy="571500"/>
                <wp:effectExtent l="29845" t="33020" r="36195" b="33655"/>
                <wp:wrapNone/>
                <wp:docPr id="783" name="Connecteur droit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0B42C" id="Connecteur droit 783"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5pt,9.85pt" to="311.7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62720" behindDoc="0" locked="0" layoutInCell="1" allowOverlap="1" wp14:anchorId="2D2F5DA1" wp14:editId="0D27BBD7">
                <wp:simplePos x="0" y="0"/>
                <wp:positionH relativeFrom="column">
                  <wp:posOffset>3843655</wp:posOffset>
                </wp:positionH>
                <wp:positionV relativeFrom="paragraph">
                  <wp:posOffset>582295</wp:posOffset>
                </wp:positionV>
                <wp:extent cx="228600" cy="167640"/>
                <wp:effectExtent l="20320" t="13970" r="17780" b="8890"/>
                <wp:wrapNone/>
                <wp:docPr id="784" name="Forme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9FEF" id="Forme libre 107" o:spid="_x0000_s1026" style="position:absolute;margin-left:302.65pt;margin-top:45.85pt;width:18pt;height:13.2pt;rotation:18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p>
    <w:p w14:paraId="0AB18316" w14:textId="77777777" w:rsidR="00E77D0B" w:rsidRPr="00E77D0B" w:rsidRDefault="00E77D0B" w:rsidP="00E77D0B">
      <w:pPr>
        <w:rPr>
          <w:rFonts w:ascii="Verdana" w:hAnsi="Verdana"/>
          <w:sz w:val="22"/>
          <w:szCs w:val="22"/>
        </w:rPr>
      </w:pPr>
      <w:r w:rsidRPr="00E77D0B">
        <w:rPr>
          <w:rFonts w:ascii="Verdana" w:hAnsi="Verdana"/>
          <w:noProof/>
          <w:sz w:val="22"/>
          <w:szCs w:val="22"/>
        </w:rPr>
        <mc:AlternateContent>
          <mc:Choice Requires="wps">
            <w:drawing>
              <wp:anchor distT="0" distB="0" distL="114300" distR="114300" simplePos="0" relativeHeight="252087296" behindDoc="0" locked="0" layoutInCell="1" allowOverlap="1" wp14:anchorId="485DCC1F" wp14:editId="516C90C3">
                <wp:simplePos x="0" y="0"/>
                <wp:positionH relativeFrom="column">
                  <wp:posOffset>1490980</wp:posOffset>
                </wp:positionH>
                <wp:positionV relativeFrom="paragraph">
                  <wp:posOffset>29210</wp:posOffset>
                </wp:positionV>
                <wp:extent cx="699770" cy="738505"/>
                <wp:effectExtent l="10795" t="7620" r="13335" b="6350"/>
                <wp:wrapNone/>
                <wp:docPr id="785" name="Connecteur droit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770" cy="73850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D7A8" id="Connecteur droit 785" o:spid="_x0000_s1026" style="position:absolute;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2.3pt" to="172.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">
                <v:stroke dashstyle="1 1" endcap="round"/>
              </v:lin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92416" behindDoc="0" locked="0" layoutInCell="1" allowOverlap="1" wp14:anchorId="4CFA57F7" wp14:editId="3B0D7161">
                <wp:simplePos x="0" y="0"/>
                <wp:positionH relativeFrom="column">
                  <wp:posOffset>3352800</wp:posOffset>
                </wp:positionH>
                <wp:positionV relativeFrom="paragraph">
                  <wp:posOffset>29210</wp:posOffset>
                </wp:positionV>
                <wp:extent cx="605155" cy="806450"/>
                <wp:effectExtent l="5715" t="7620" r="8255" b="5080"/>
                <wp:wrapNone/>
                <wp:docPr id="786" name="Connecteur droit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155" cy="8064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17AD7" id="Connecteur droit 786"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3pt" to="311.6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">
                <v:stroke dashstyle="1 1" endcap="round"/>
              </v:line>
            </w:pict>
          </mc:Fallback>
        </mc:AlternateContent>
      </w:r>
    </w:p>
    <w:p w14:paraId="56FE9472" w14:textId="77777777" w:rsidR="00E77D0B" w:rsidRPr="00E77D0B" w:rsidRDefault="00E77D0B" w:rsidP="00E77D0B">
      <w:pPr>
        <w:rPr>
          <w:rFonts w:ascii="Verdana" w:hAnsi="Verdana"/>
          <w:sz w:val="22"/>
          <w:szCs w:val="22"/>
        </w:rPr>
      </w:pPr>
      <w:r w:rsidRPr="00E77D0B">
        <w:rPr>
          <w:rFonts w:ascii="Verdana" w:hAnsi="Verdana"/>
          <w:b/>
          <w:noProof/>
          <w:sz w:val="22"/>
          <w:szCs w:val="22"/>
          <w:u w:val="single"/>
        </w:rPr>
        <mc:AlternateContent>
          <mc:Choice Requires="wps">
            <w:drawing>
              <wp:anchor distT="0" distB="0" distL="114300" distR="114300" simplePos="0" relativeHeight="252064768" behindDoc="0" locked="0" layoutInCell="1" allowOverlap="1" wp14:anchorId="0DC35721" wp14:editId="19F24C01">
                <wp:simplePos x="0" y="0"/>
                <wp:positionH relativeFrom="column">
                  <wp:posOffset>1375410</wp:posOffset>
                </wp:positionH>
                <wp:positionV relativeFrom="paragraph">
                  <wp:posOffset>127000</wp:posOffset>
                </wp:positionV>
                <wp:extent cx="228600" cy="167640"/>
                <wp:effectExtent l="19050" t="0" r="38100" b="22860"/>
                <wp:wrapNone/>
                <wp:docPr id="787" name="Forme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2066D" id="Forme libre 135" o:spid="_x0000_s1026" style="position:absolute;margin-left:108.3pt;margin-top:10pt;width:18pt;height:13.2pt;rotation:18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14944" behindDoc="0" locked="0" layoutInCell="1" allowOverlap="1" wp14:anchorId="7F5A92FC" wp14:editId="50C5B878">
                <wp:simplePos x="0" y="0"/>
                <wp:positionH relativeFrom="column">
                  <wp:posOffset>1043305</wp:posOffset>
                </wp:positionH>
                <wp:positionV relativeFrom="paragraph">
                  <wp:posOffset>133985</wp:posOffset>
                </wp:positionV>
                <wp:extent cx="1104900" cy="1209675"/>
                <wp:effectExtent l="0" t="0" r="19050" b="28575"/>
                <wp:wrapNone/>
                <wp:docPr id="788" name="Connecteur droit 788"/>
                <wp:cNvGraphicFramePr/>
                <a:graphic xmlns:a="http://schemas.openxmlformats.org/drawingml/2006/main">
                  <a:graphicData uri="http://schemas.microsoft.com/office/word/2010/wordprocessingShape">
                    <wps:wsp>
                      <wps:cNvCnPr/>
                      <wps:spPr>
                        <a:xfrm>
                          <a:off x="0" y="0"/>
                          <a:ext cx="1104900" cy="12096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E54936" id="Connecteur droit 788"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10.55pt" to="169.1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" strokecolor="red"/>
            </w:pict>
          </mc:Fallback>
        </mc:AlternateContent>
      </w:r>
      <w:r w:rsidRPr="00E77D0B">
        <w:rPr>
          <w:rFonts w:ascii="Verdana" w:hAnsi="Verdana"/>
          <w:noProof/>
          <w:sz w:val="22"/>
          <w:szCs w:val="22"/>
        </w:rPr>
        <mc:AlternateContent>
          <mc:Choice Requires="wps">
            <w:drawing>
              <wp:anchor distT="0" distB="0" distL="114300" distR="114300" simplePos="0" relativeHeight="252093440" behindDoc="0" locked="0" layoutInCell="1" allowOverlap="1" wp14:anchorId="4C42B53A" wp14:editId="362F3F8C">
                <wp:simplePos x="0" y="0"/>
                <wp:positionH relativeFrom="column">
                  <wp:posOffset>1466215</wp:posOffset>
                </wp:positionH>
                <wp:positionV relativeFrom="paragraph">
                  <wp:posOffset>6350</wp:posOffset>
                </wp:positionV>
                <wp:extent cx="724535" cy="763270"/>
                <wp:effectExtent l="5080" t="7620" r="13335" b="10160"/>
                <wp:wrapNone/>
                <wp:docPr id="789" name="Connecteur droit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4535" cy="7632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61729" id="Connecteur droit 789" o:spid="_x0000_s1026" style="position:absolute;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5pt,.5pt" to="172.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">
                <v:stroke dashstyle="1 1" endcap="round"/>
              </v:line>
            </w:pict>
          </mc:Fallback>
        </mc:AlternateContent>
      </w:r>
      <w:r w:rsidRPr="00E77D0B">
        <w:rPr>
          <w:rFonts w:ascii="Verdana" w:hAnsi="Verdana"/>
          <w:noProof/>
          <w:sz w:val="22"/>
          <w:szCs w:val="22"/>
        </w:rPr>
        <mc:AlternateContent>
          <mc:Choice Requires="wps">
            <w:drawing>
              <wp:anchor distT="0" distB="0" distL="114300" distR="114300" simplePos="0" relativeHeight="252098560" behindDoc="0" locked="0" layoutInCell="1" allowOverlap="1" wp14:anchorId="4DA5B0A8" wp14:editId="6876EBDB">
                <wp:simplePos x="0" y="0"/>
                <wp:positionH relativeFrom="column">
                  <wp:posOffset>3352800</wp:posOffset>
                </wp:positionH>
                <wp:positionV relativeFrom="paragraph">
                  <wp:posOffset>97790</wp:posOffset>
                </wp:positionV>
                <wp:extent cx="605790" cy="758825"/>
                <wp:effectExtent l="5715" t="13335" r="7620" b="8890"/>
                <wp:wrapNone/>
                <wp:docPr id="790" name="Connecteur droit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 cy="7588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6F441" id="Connecteur droit 790"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7.7pt" to="311.7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">
                <v:stroke dashstyle="1 1" endcap="round"/>
              </v:line>
            </w:pict>
          </mc:Fallback>
        </mc:AlternateContent>
      </w:r>
    </w:p>
    <w:p w14:paraId="7F91AEC1" w14:textId="77777777" w:rsidR="00E77D0B" w:rsidRPr="00E77D0B" w:rsidRDefault="00E77D0B" w:rsidP="00E77D0B">
      <w:pPr>
        <w:rPr>
          <w:rFonts w:ascii="Verdana" w:hAnsi="Verdana"/>
          <w:sz w:val="22"/>
          <w:szCs w:val="22"/>
        </w:rPr>
      </w:pPr>
    </w:p>
    <w:p w14:paraId="12EA1E0C"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110848" behindDoc="0" locked="0" layoutInCell="1" allowOverlap="1" wp14:anchorId="35430DB2" wp14:editId="68713709">
                <wp:simplePos x="0" y="0"/>
                <wp:positionH relativeFrom="column">
                  <wp:posOffset>3481705</wp:posOffset>
                </wp:positionH>
                <wp:positionV relativeFrom="paragraph">
                  <wp:posOffset>154305</wp:posOffset>
                </wp:positionV>
                <wp:extent cx="1075691" cy="809625"/>
                <wp:effectExtent l="0" t="0" r="29210" b="28575"/>
                <wp:wrapNone/>
                <wp:docPr id="791" name="Connecteur droit 791"/>
                <wp:cNvGraphicFramePr/>
                <a:graphic xmlns:a="http://schemas.openxmlformats.org/drawingml/2006/main">
                  <a:graphicData uri="http://schemas.microsoft.com/office/word/2010/wordprocessingShape">
                    <wps:wsp>
                      <wps:cNvCnPr/>
                      <wps:spPr>
                        <a:xfrm flipH="1">
                          <a:off x="0" y="0"/>
                          <a:ext cx="1075691" cy="8096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DBC55A" id="Connecteur droit 791" o:spid="_x0000_s1026" style="position:absolute;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15pt,12.15pt" to="358.8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15968" behindDoc="0" locked="0" layoutInCell="1" allowOverlap="1" wp14:anchorId="5A593826" wp14:editId="2BCBE884">
                <wp:simplePos x="0" y="0"/>
                <wp:positionH relativeFrom="column">
                  <wp:posOffset>309880</wp:posOffset>
                </wp:positionH>
                <wp:positionV relativeFrom="paragraph">
                  <wp:posOffset>0</wp:posOffset>
                </wp:positionV>
                <wp:extent cx="952500" cy="993140"/>
                <wp:effectExtent l="0" t="38100" r="57150" b="16510"/>
                <wp:wrapNone/>
                <wp:docPr id="792" name="Connecteur droit avec flèche 792"/>
                <wp:cNvGraphicFramePr/>
                <a:graphic xmlns:a="http://schemas.openxmlformats.org/drawingml/2006/main">
                  <a:graphicData uri="http://schemas.microsoft.com/office/word/2010/wordprocessingShape">
                    <wps:wsp>
                      <wps:cNvCnPr/>
                      <wps:spPr>
                        <a:xfrm flipV="1">
                          <a:off x="0" y="0"/>
                          <a:ext cx="952500" cy="99314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86DDBB9" id="Connecteur droit avec flèche 792" o:spid="_x0000_s1026" type="#_x0000_t32" style="position:absolute;margin-left:24.4pt;margin-top:0;width:75pt;height:78.2pt;flip:y;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" strokecolor="windowText">
                <v:stroke endarrow="open"/>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99584" behindDoc="0" locked="0" layoutInCell="1" allowOverlap="1" wp14:anchorId="48A3DA35" wp14:editId="50F6FD51">
                <wp:simplePos x="0" y="0"/>
                <wp:positionH relativeFrom="column">
                  <wp:posOffset>3352800</wp:posOffset>
                </wp:positionH>
                <wp:positionV relativeFrom="paragraph">
                  <wp:posOffset>78105</wp:posOffset>
                </wp:positionV>
                <wp:extent cx="635" cy="557530"/>
                <wp:effectExtent l="34290" t="29845" r="31750" b="31750"/>
                <wp:wrapNone/>
                <wp:docPr id="793" name="Connecteur droit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87665" id="Connecteur droit 793"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6.15pt" to="264.0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" strokeweight="4.5pt"/>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060672" behindDoc="0" locked="0" layoutInCell="1" allowOverlap="1" wp14:anchorId="2E60F301" wp14:editId="58573A63">
                <wp:simplePos x="0" y="0"/>
                <wp:positionH relativeFrom="column">
                  <wp:posOffset>2190115</wp:posOffset>
                </wp:positionH>
                <wp:positionV relativeFrom="paragraph">
                  <wp:posOffset>48895</wp:posOffset>
                </wp:positionV>
                <wp:extent cx="635" cy="557530"/>
                <wp:effectExtent l="33655" t="29210" r="32385" b="32385"/>
                <wp:wrapNone/>
                <wp:docPr id="794" name="Connecteur droit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753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541B" id="Connecteur droit 794"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3.85pt" to="17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" strokeweight="4.5pt"/>
            </w:pict>
          </mc:Fallback>
        </mc:AlternateContent>
      </w:r>
    </w:p>
    <w:p w14:paraId="3A8F769F" w14:textId="77777777" w:rsidR="00E77D0B" w:rsidRPr="00E77D0B" w:rsidRDefault="00E77D0B" w:rsidP="00E77D0B">
      <w:pPr>
        <w:rPr>
          <w:rFonts w:ascii="Verdana" w:hAnsi="Verdana"/>
          <w:sz w:val="22"/>
          <w:szCs w:val="22"/>
        </w:rPr>
      </w:pPr>
    </w:p>
    <w:p w14:paraId="2CC67772" w14:textId="77777777" w:rsidR="00E77D0B" w:rsidRPr="00E77D0B" w:rsidRDefault="00E77D0B" w:rsidP="00E77D0B">
      <w:pPr>
        <w:ind w:left="7080" w:firstLine="708"/>
        <w:rPr>
          <w:rFonts w:ascii="Verdana" w:hAnsi="Verdana"/>
          <w:b/>
          <w:bCs/>
          <w:color w:val="FF0000"/>
          <w:sz w:val="22"/>
          <w:szCs w:val="22"/>
        </w:rPr>
      </w:pPr>
      <w:r w:rsidRPr="00E77D0B">
        <w:rPr>
          <w:rFonts w:ascii="Verdana" w:hAnsi="Verdana"/>
          <w:b/>
          <w:bCs/>
          <w:color w:val="FF0000"/>
          <w:sz w:val="22"/>
          <w:szCs w:val="22"/>
        </w:rPr>
        <w:t>Matérialisation du centre</w:t>
      </w:r>
    </w:p>
    <w:p w14:paraId="54E12768" w14:textId="77777777" w:rsidR="00E77D0B" w:rsidRPr="00E77D0B" w:rsidRDefault="00E77D0B" w:rsidP="00E77D0B">
      <w:pPr>
        <w:rPr>
          <w:rFonts w:ascii="Verdana" w:hAnsi="Verdana"/>
          <w:b/>
          <w:bCs/>
          <w:color w:val="FF0000"/>
          <w:sz w:val="22"/>
          <w:szCs w:val="22"/>
        </w:rPr>
      </w:pPr>
      <w:r w:rsidRPr="00E77D0B">
        <w:rPr>
          <w:rFonts w:ascii="Verdana" w:hAnsi="Verdana" w:cs="Arial"/>
          <w:b/>
          <w:bCs/>
          <w:noProof/>
          <w:color w:val="FF0000"/>
          <w:sz w:val="22"/>
          <w:szCs w:val="22"/>
          <w:u w:val="single"/>
        </w:rPr>
        <mc:AlternateContent>
          <mc:Choice Requires="wps">
            <w:drawing>
              <wp:anchor distT="0" distB="0" distL="114300" distR="114300" simplePos="0" relativeHeight="252065792" behindDoc="0" locked="0" layoutInCell="1" allowOverlap="1" wp14:anchorId="2567DDAE" wp14:editId="1CB01D67">
                <wp:simplePos x="0" y="0"/>
                <wp:positionH relativeFrom="column">
                  <wp:posOffset>2075815</wp:posOffset>
                </wp:positionH>
                <wp:positionV relativeFrom="paragraph">
                  <wp:posOffset>155575</wp:posOffset>
                </wp:positionV>
                <wp:extent cx="228600" cy="167640"/>
                <wp:effectExtent l="14605" t="10160" r="13970" b="12700"/>
                <wp:wrapNone/>
                <wp:docPr id="795" name="Forme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E06D" id="Forme libre 100" o:spid="_x0000_s1026" style="position:absolute;margin-left:163.45pt;margin-top:12.25pt;width:18pt;height:13.2pt;rotation:18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" path="m,l5400,21600r10800,l21600,,,xe" fillcolor="black">
                <v:stroke joinstyle="miter"/>
                <v:path o:connecttype="custom" o:connectlocs="200025,83820;114300,167640;28575,83820;114300,0" o:connectangles="0,0,0,0" textboxrect="4500,4500,17100,17100"/>
              </v:shape>
            </w:pict>
          </mc:Fallback>
        </mc:AlternateContent>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r>
      <w:r w:rsidRPr="00E77D0B">
        <w:rPr>
          <w:rFonts w:ascii="Verdana" w:hAnsi="Verdana"/>
          <w:b/>
          <w:bCs/>
          <w:color w:val="FF0000"/>
          <w:sz w:val="22"/>
          <w:szCs w:val="22"/>
        </w:rPr>
        <w:tab/>
        <w:t>De l’obstacle</w:t>
      </w:r>
    </w:p>
    <w:p w14:paraId="5CB19633"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069888" behindDoc="0" locked="0" layoutInCell="1" allowOverlap="1" wp14:anchorId="2B64ACF2" wp14:editId="504B800D">
                <wp:simplePos x="0" y="0"/>
                <wp:positionH relativeFrom="column">
                  <wp:posOffset>2464435</wp:posOffset>
                </wp:positionH>
                <wp:positionV relativeFrom="paragraph">
                  <wp:posOffset>149225</wp:posOffset>
                </wp:positionV>
                <wp:extent cx="685800" cy="342900"/>
                <wp:effectExtent l="12700" t="6985" r="6350" b="12065"/>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txbx>
                        <w:txbxContent>
                          <w:p w14:paraId="460D81FE" w14:textId="77777777" w:rsidR="00E77D0B" w:rsidRPr="00ED67BE" w:rsidRDefault="00E77D0B" w:rsidP="00E77D0B">
                            <w:pPr>
                              <w:rPr>
                                <w:sz w:val="16"/>
                                <w:szCs w:val="16"/>
                              </w:rPr>
                            </w:pPr>
                            <w:r w:rsidRPr="00ED67BE">
                              <w:rPr>
                                <w:b/>
                                <w:sz w:val="16"/>
                                <w:szCs w:val="16"/>
                              </w:rPr>
                              <w:t>1,40</w:t>
                            </w:r>
                            <w:r>
                              <w:rPr>
                                <w:sz w:val="16"/>
                                <w:szCs w:val="16"/>
                              </w:rPr>
                              <w:t xml:space="preserve"> m</w:t>
                            </w:r>
                            <w:r w:rsidRPr="00ED67BE">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ACF2" id="Zone de texte 99" o:spid="_x0000_s1088" type="#_x0000_t202" style="position:absolute;margin-left:194.05pt;margin-top:11.75pt;width:54pt;height:2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" strokecolor="white">
                <v:textbox>
                  <w:txbxContent>
                    <w:p w14:paraId="460D81FE" w14:textId="77777777" w:rsidR="00E77D0B" w:rsidRPr="00ED67BE" w:rsidRDefault="00E77D0B" w:rsidP="00E77D0B">
                      <w:pPr>
                        <w:rPr>
                          <w:sz w:val="16"/>
                          <w:szCs w:val="16"/>
                        </w:rPr>
                      </w:pPr>
                      <w:r w:rsidRPr="00ED67BE">
                        <w:rPr>
                          <w:b/>
                          <w:sz w:val="16"/>
                          <w:szCs w:val="16"/>
                        </w:rPr>
                        <w:t>1,40</w:t>
                      </w:r>
                      <w:r>
                        <w:rPr>
                          <w:sz w:val="16"/>
                          <w:szCs w:val="16"/>
                        </w:rPr>
                        <w:t xml:space="preserve"> m</w:t>
                      </w:r>
                      <w:r w:rsidRPr="00ED67BE">
                        <w:rPr>
                          <w:sz w:val="16"/>
                          <w:szCs w:val="16"/>
                        </w:rPr>
                        <w:t xml:space="preserve">  </w:t>
                      </w:r>
                    </w:p>
                  </w:txbxContent>
                </v:textbox>
              </v:shape>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00608" behindDoc="0" locked="0" layoutInCell="1" allowOverlap="1" wp14:anchorId="7B7C5F24" wp14:editId="6D5AE1E9">
                <wp:simplePos x="0" y="0"/>
                <wp:positionH relativeFrom="column">
                  <wp:posOffset>3238500</wp:posOffset>
                </wp:positionH>
                <wp:positionV relativeFrom="paragraph">
                  <wp:posOffset>9525</wp:posOffset>
                </wp:positionV>
                <wp:extent cx="228600" cy="167640"/>
                <wp:effectExtent l="15240" t="10160" r="13335" b="12700"/>
                <wp:wrapNone/>
                <wp:docPr id="97" name="Forme libr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1676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57C6" id="Forme libre 97" o:spid="_x0000_s1026" style="position:absolute;margin-left:255pt;margin-top:.75pt;width:18pt;height:13.2pt;rotation:18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" path="m,l5400,21600r10800,l21600,,,xe" fillcolor="black">
                <v:stroke joinstyle="miter"/>
                <v:path o:connecttype="custom" o:connectlocs="200025,83820;114300,167640;28575,83820;114300,0" o:connectangles="0,0,0,0" textboxrect="4500,4500,17100,17100"/>
              </v:shape>
            </w:pict>
          </mc:Fallback>
        </mc:AlternateContent>
      </w:r>
    </w:p>
    <w:p w14:paraId="23DBFF11"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068864" behindDoc="0" locked="0" layoutInCell="1" allowOverlap="1" wp14:anchorId="52998EF8" wp14:editId="680EAC83">
                <wp:simplePos x="0" y="0"/>
                <wp:positionH relativeFrom="column">
                  <wp:posOffset>2310130</wp:posOffset>
                </wp:positionH>
                <wp:positionV relativeFrom="paragraph">
                  <wp:posOffset>148590</wp:posOffset>
                </wp:positionV>
                <wp:extent cx="1047750" cy="0"/>
                <wp:effectExtent l="38100" t="76200" r="19050" b="95250"/>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FE3BE" id="Connecteur droit 98"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9pt,11.7pt" to="264.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">
                <v:stroke dashstyle="dash" startarrow="block" endarrow="block"/>
              </v:line>
            </w:pict>
          </mc:Fallback>
        </mc:AlternateContent>
      </w:r>
    </w:p>
    <w:p w14:paraId="49D4EF2A" w14:textId="77777777" w:rsidR="00E77D0B" w:rsidRPr="00E77D0B" w:rsidRDefault="00E77D0B" w:rsidP="00E77D0B">
      <w:pPr>
        <w:rPr>
          <w:rFonts w:ascii="Verdana" w:hAnsi="Verdana"/>
          <w:b/>
          <w:color w:val="FF0000"/>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111872" behindDoc="0" locked="0" layoutInCell="1" allowOverlap="1" wp14:anchorId="15FD176D" wp14:editId="2978716A">
                <wp:simplePos x="0" y="0"/>
                <wp:positionH relativeFrom="column">
                  <wp:posOffset>3472180</wp:posOffset>
                </wp:positionH>
                <wp:positionV relativeFrom="paragraph">
                  <wp:posOffset>85725</wp:posOffset>
                </wp:positionV>
                <wp:extent cx="9525" cy="552450"/>
                <wp:effectExtent l="0" t="0" r="28575" b="19050"/>
                <wp:wrapNone/>
                <wp:docPr id="796" name="Connecteur droit 796"/>
                <wp:cNvGraphicFramePr/>
                <a:graphic xmlns:a="http://schemas.openxmlformats.org/drawingml/2006/main">
                  <a:graphicData uri="http://schemas.microsoft.com/office/word/2010/wordprocessingShape">
                    <wps:wsp>
                      <wps:cNvCnPr/>
                      <wps:spPr>
                        <a:xfrm>
                          <a:off x="0" y="0"/>
                          <a:ext cx="9525" cy="5524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07E3DF" id="Connecteur droit 796"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pt,6.75pt" to="274.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" strokecolor="red"/>
            </w:pict>
          </mc:Fallback>
        </mc:AlternateContent>
      </w:r>
      <w:r w:rsidRPr="00E77D0B">
        <w:rPr>
          <w:rFonts w:ascii="Verdana" w:hAnsi="Verdana" w:cs="Arial"/>
          <w:b/>
          <w:noProof/>
          <w:sz w:val="22"/>
          <w:szCs w:val="22"/>
          <w:u w:val="single"/>
        </w:rPr>
        <mc:AlternateContent>
          <mc:Choice Requires="wps">
            <w:drawing>
              <wp:anchor distT="0" distB="0" distL="114300" distR="114300" simplePos="0" relativeHeight="252113920" behindDoc="0" locked="0" layoutInCell="1" allowOverlap="1" wp14:anchorId="0CA3A78F" wp14:editId="7D5FC754">
                <wp:simplePos x="0" y="0"/>
                <wp:positionH relativeFrom="column">
                  <wp:posOffset>2148205</wp:posOffset>
                </wp:positionH>
                <wp:positionV relativeFrom="paragraph">
                  <wp:posOffset>85725</wp:posOffset>
                </wp:positionV>
                <wp:extent cx="9525" cy="552450"/>
                <wp:effectExtent l="0" t="0" r="28575" b="19050"/>
                <wp:wrapNone/>
                <wp:docPr id="797" name="Connecteur droit 797"/>
                <wp:cNvGraphicFramePr/>
                <a:graphic xmlns:a="http://schemas.openxmlformats.org/drawingml/2006/main">
                  <a:graphicData uri="http://schemas.microsoft.com/office/word/2010/wordprocessingShape">
                    <wps:wsp>
                      <wps:cNvCnPr/>
                      <wps:spPr>
                        <a:xfrm>
                          <a:off x="0" y="0"/>
                          <a:ext cx="9525" cy="5524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AA4EF9" id="Connecteur droit 797"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6.75pt" to="169.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" strokecolor="red"/>
            </w:pict>
          </mc:Fallback>
        </mc:AlternateContent>
      </w:r>
    </w:p>
    <w:p w14:paraId="08E7FCBF" w14:textId="77777777" w:rsidR="00E77D0B" w:rsidRPr="00E77D0B" w:rsidRDefault="00E77D0B" w:rsidP="00E77D0B">
      <w:pPr>
        <w:rPr>
          <w:rFonts w:ascii="Verdana" w:hAnsi="Verdana"/>
          <w:sz w:val="22"/>
          <w:szCs w:val="22"/>
        </w:rPr>
      </w:pPr>
      <w:r w:rsidRPr="00E77D0B">
        <w:rPr>
          <w:rFonts w:ascii="Verdana" w:hAnsi="Verdana"/>
          <w:sz w:val="22"/>
          <w:szCs w:val="22"/>
        </w:rPr>
        <w:t xml:space="preserve">Zone des 1 m </w:t>
      </w:r>
    </w:p>
    <w:p w14:paraId="46D7E0BC" w14:textId="77777777" w:rsidR="00E77D0B" w:rsidRPr="00E77D0B" w:rsidRDefault="00E77D0B" w:rsidP="00E77D0B">
      <w:pPr>
        <w:rPr>
          <w:rFonts w:ascii="Verdana" w:hAnsi="Verdana"/>
          <w:b/>
          <w:color w:val="FF0000"/>
          <w:sz w:val="22"/>
          <w:szCs w:val="22"/>
        </w:rPr>
      </w:pPr>
    </w:p>
    <w:p w14:paraId="62D572B9" w14:textId="77777777" w:rsidR="00E77D0B" w:rsidRPr="00E77D0B" w:rsidRDefault="00E77D0B" w:rsidP="00E77D0B">
      <w:pPr>
        <w:rPr>
          <w:rFonts w:ascii="Verdana" w:hAnsi="Verdana"/>
          <w:sz w:val="22"/>
          <w:szCs w:val="22"/>
        </w:rPr>
      </w:pPr>
      <w:r w:rsidRPr="00E77D0B">
        <w:rPr>
          <w:rFonts w:ascii="Verdana" w:hAnsi="Verdana" w:cs="Arial"/>
          <w:b/>
          <w:noProof/>
          <w:sz w:val="22"/>
          <w:szCs w:val="22"/>
          <w:u w:val="single"/>
        </w:rPr>
        <mc:AlternateContent>
          <mc:Choice Requires="wps">
            <w:drawing>
              <wp:anchor distT="0" distB="0" distL="114300" distR="114300" simplePos="0" relativeHeight="252112896" behindDoc="0" locked="0" layoutInCell="1" allowOverlap="1" wp14:anchorId="5E6ECC10" wp14:editId="5B97670A">
                <wp:simplePos x="0" y="0"/>
                <wp:positionH relativeFrom="column">
                  <wp:posOffset>2157731</wp:posOffset>
                </wp:positionH>
                <wp:positionV relativeFrom="paragraph">
                  <wp:posOffset>114300</wp:posOffset>
                </wp:positionV>
                <wp:extent cx="1323974" cy="0"/>
                <wp:effectExtent l="0" t="0" r="10160" b="19050"/>
                <wp:wrapNone/>
                <wp:docPr id="798" name="Connecteur droit 798"/>
                <wp:cNvGraphicFramePr/>
                <a:graphic xmlns:a="http://schemas.openxmlformats.org/drawingml/2006/main">
                  <a:graphicData uri="http://schemas.microsoft.com/office/word/2010/wordprocessingShape">
                    <wps:wsp>
                      <wps:cNvCnPr/>
                      <wps:spPr>
                        <a:xfrm flipH="1">
                          <a:off x="0" y="0"/>
                          <a:ext cx="1323974"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9750FB" id="Connecteur droit 798" o:spid="_x0000_s1026" style="position:absolute;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9pt" to="2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" strokecolor="red"/>
            </w:pict>
          </mc:Fallback>
        </mc:AlternateContent>
      </w:r>
    </w:p>
    <w:p w14:paraId="319F08A9"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 Obstacle non obligatoire en Classe 1, Classe 2.</w:t>
      </w:r>
    </w:p>
    <w:p w14:paraId="3D1C12FC" w14:textId="77777777" w:rsidR="00E77D0B" w:rsidRPr="00E77D0B" w:rsidRDefault="00E77D0B" w:rsidP="00E77D0B">
      <w:pPr>
        <w:rPr>
          <w:rFonts w:ascii="Verdana" w:hAnsi="Verdana"/>
          <w:b/>
          <w:sz w:val="22"/>
          <w:szCs w:val="22"/>
          <w:u w:val="single"/>
        </w:rPr>
      </w:pPr>
    </w:p>
    <w:p w14:paraId="79113458" w14:textId="77777777" w:rsidR="00E77D0B" w:rsidRPr="00E77D0B" w:rsidRDefault="00E77D0B" w:rsidP="00E77D0B">
      <w:pPr>
        <w:rPr>
          <w:rFonts w:ascii="Verdana" w:hAnsi="Verdana"/>
          <w:sz w:val="22"/>
          <w:szCs w:val="22"/>
        </w:rPr>
      </w:pPr>
      <w:r w:rsidRPr="00E77D0B">
        <w:rPr>
          <w:rFonts w:ascii="Verdana" w:hAnsi="Verdana"/>
          <w:sz w:val="22"/>
          <w:szCs w:val="22"/>
        </w:rPr>
        <w:t xml:space="preserve">- Diamètre du centre de 8 </w:t>
      </w:r>
      <w:proofErr w:type="spellStart"/>
      <w:r w:rsidRPr="00E77D0B">
        <w:rPr>
          <w:rFonts w:ascii="Verdana" w:hAnsi="Verdana"/>
          <w:sz w:val="22"/>
          <w:szCs w:val="22"/>
        </w:rPr>
        <w:t>cms</w:t>
      </w:r>
      <w:proofErr w:type="spellEnd"/>
      <w:r w:rsidRPr="00E77D0B">
        <w:rPr>
          <w:rFonts w:ascii="Verdana" w:hAnsi="Verdana"/>
          <w:sz w:val="22"/>
          <w:szCs w:val="22"/>
        </w:rPr>
        <w:t xml:space="preserve"> à 40 </w:t>
      </w:r>
      <w:proofErr w:type="spellStart"/>
      <w:r w:rsidRPr="00E77D0B">
        <w:rPr>
          <w:rFonts w:ascii="Verdana" w:hAnsi="Verdana"/>
          <w:sz w:val="22"/>
          <w:szCs w:val="22"/>
        </w:rPr>
        <w:t>cms</w:t>
      </w:r>
      <w:proofErr w:type="spellEnd"/>
      <w:r w:rsidRPr="00E77D0B">
        <w:rPr>
          <w:rFonts w:ascii="Verdana" w:hAnsi="Verdana"/>
          <w:sz w:val="22"/>
          <w:szCs w:val="22"/>
        </w:rPr>
        <w:t>.</w:t>
      </w:r>
    </w:p>
    <w:p w14:paraId="24121C44" w14:textId="77777777" w:rsidR="00E77D0B" w:rsidRPr="00E77D0B" w:rsidRDefault="00E77D0B" w:rsidP="00E77D0B">
      <w:pPr>
        <w:rPr>
          <w:rFonts w:ascii="Verdana" w:hAnsi="Verdana"/>
          <w:sz w:val="22"/>
          <w:szCs w:val="22"/>
        </w:rPr>
      </w:pPr>
      <w:r w:rsidRPr="00E77D0B">
        <w:rPr>
          <w:rFonts w:ascii="Verdana" w:hAnsi="Verdana"/>
          <w:sz w:val="22"/>
          <w:szCs w:val="22"/>
        </w:rPr>
        <w:t xml:space="preserve">- Zone de 1m sur tout l’obstacle (Entrée-Sortie, Latérale) en classe 2. </w:t>
      </w:r>
    </w:p>
    <w:p w14:paraId="65D31FC3" w14:textId="77777777" w:rsidR="00E77D0B" w:rsidRPr="00E77D0B" w:rsidRDefault="00E77D0B" w:rsidP="00E77D0B">
      <w:pPr>
        <w:rPr>
          <w:rFonts w:ascii="Verdana" w:hAnsi="Verdana"/>
          <w:sz w:val="22"/>
          <w:szCs w:val="22"/>
        </w:rPr>
      </w:pPr>
    </w:p>
    <w:p w14:paraId="6F766B7B" w14:textId="77777777" w:rsidR="00E77D0B" w:rsidRPr="00E77D0B" w:rsidRDefault="00E77D0B" w:rsidP="00E77D0B">
      <w:pPr>
        <w:rPr>
          <w:rFonts w:ascii="Verdana" w:hAnsi="Verdana"/>
          <w:sz w:val="22"/>
          <w:szCs w:val="22"/>
        </w:rPr>
      </w:pPr>
    </w:p>
    <w:p w14:paraId="2D064040"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1</w:t>
      </w:r>
    </w:p>
    <w:p w14:paraId="63DBA6BF" w14:textId="77777777" w:rsidR="00E77D0B" w:rsidRPr="00E77D0B" w:rsidRDefault="00E77D0B" w:rsidP="00E77D0B">
      <w:pPr>
        <w:rPr>
          <w:rFonts w:ascii="Verdana" w:hAnsi="Verdana"/>
          <w:b/>
          <w:sz w:val="22"/>
          <w:szCs w:val="22"/>
          <w:u w:val="single"/>
        </w:rPr>
      </w:pPr>
    </w:p>
    <w:p w14:paraId="7C98E2DF" w14:textId="77777777" w:rsidR="00E77D0B" w:rsidRPr="00E77D0B" w:rsidRDefault="00E77D0B" w:rsidP="00E77D0B">
      <w:pPr>
        <w:rPr>
          <w:rFonts w:ascii="Verdana" w:hAnsi="Verdana"/>
          <w:sz w:val="22"/>
          <w:szCs w:val="22"/>
        </w:rPr>
      </w:pPr>
      <w:r w:rsidRPr="00E77D0B">
        <w:rPr>
          <w:rFonts w:ascii="Verdana" w:hAnsi="Verdana"/>
          <w:sz w:val="22"/>
          <w:szCs w:val="22"/>
        </w:rPr>
        <w:t>4 pts appui continu de la charrette sur le piquet central.</w:t>
      </w:r>
    </w:p>
    <w:p w14:paraId="10447E06" w14:textId="77777777" w:rsidR="00E77D0B" w:rsidRPr="00E77D0B" w:rsidRDefault="00E77D0B" w:rsidP="00E77D0B">
      <w:pPr>
        <w:rPr>
          <w:rFonts w:ascii="Verdana" w:hAnsi="Verdana"/>
          <w:b/>
          <w:bCs/>
          <w:color w:val="FF0000"/>
          <w:sz w:val="22"/>
          <w:szCs w:val="22"/>
        </w:rPr>
      </w:pPr>
      <w:r w:rsidRPr="00E77D0B">
        <w:rPr>
          <w:rFonts w:ascii="Verdana" w:hAnsi="Verdana"/>
          <w:b/>
          <w:bCs/>
          <w:color w:val="FF0000"/>
          <w:sz w:val="22"/>
          <w:szCs w:val="22"/>
        </w:rPr>
        <w:t>4 pts chien qui franchit la ligne médiane dans le sens opposé (Obstacle franchi à l’envers)</w:t>
      </w:r>
    </w:p>
    <w:p w14:paraId="2EA36D25" w14:textId="77777777" w:rsidR="00E77D0B" w:rsidRPr="00E77D0B" w:rsidRDefault="00E77D0B" w:rsidP="00E77D0B">
      <w:pPr>
        <w:rPr>
          <w:rFonts w:ascii="Verdana" w:hAnsi="Verdana"/>
          <w:b/>
          <w:sz w:val="22"/>
          <w:szCs w:val="22"/>
          <w:u w:val="single"/>
        </w:rPr>
      </w:pPr>
    </w:p>
    <w:p w14:paraId="4E9EEA6D" w14:textId="77777777" w:rsidR="00E77D0B" w:rsidRPr="00E77D0B" w:rsidRDefault="00E77D0B" w:rsidP="00E77D0B">
      <w:pPr>
        <w:rPr>
          <w:rFonts w:ascii="Verdana" w:hAnsi="Verdana"/>
          <w:b/>
          <w:sz w:val="22"/>
          <w:szCs w:val="22"/>
          <w:u w:val="single"/>
        </w:rPr>
      </w:pPr>
    </w:p>
    <w:p w14:paraId="4194241A" w14:textId="77777777" w:rsidR="00E77D0B" w:rsidRPr="00E77D0B" w:rsidRDefault="00E77D0B" w:rsidP="00E77D0B">
      <w:pPr>
        <w:rPr>
          <w:rFonts w:ascii="Verdana" w:hAnsi="Verdana"/>
          <w:b/>
          <w:sz w:val="22"/>
          <w:szCs w:val="22"/>
          <w:u w:val="single"/>
        </w:rPr>
      </w:pPr>
      <w:r w:rsidRPr="00E77D0B">
        <w:rPr>
          <w:rFonts w:ascii="Verdana" w:hAnsi="Verdana"/>
          <w:b/>
          <w:sz w:val="22"/>
          <w:szCs w:val="22"/>
          <w:u w:val="single"/>
        </w:rPr>
        <w:t>Pénalités spécifiques en CLASSE 2.</w:t>
      </w:r>
    </w:p>
    <w:p w14:paraId="6B39BE61" w14:textId="77777777" w:rsidR="00E77D0B" w:rsidRPr="00E77D0B" w:rsidRDefault="00E77D0B" w:rsidP="00E77D0B">
      <w:pPr>
        <w:rPr>
          <w:rFonts w:ascii="Verdana" w:hAnsi="Verdana"/>
          <w:b/>
          <w:sz w:val="22"/>
          <w:szCs w:val="22"/>
          <w:u w:val="single"/>
        </w:rPr>
      </w:pPr>
    </w:p>
    <w:p w14:paraId="21496D47" w14:textId="77777777" w:rsidR="00E77D0B" w:rsidRPr="00E77D0B" w:rsidRDefault="00E77D0B" w:rsidP="00E77D0B">
      <w:pPr>
        <w:rPr>
          <w:rFonts w:ascii="Verdana" w:hAnsi="Verdana"/>
          <w:sz w:val="22"/>
          <w:szCs w:val="22"/>
        </w:rPr>
      </w:pPr>
      <w:r w:rsidRPr="00E77D0B">
        <w:rPr>
          <w:rFonts w:ascii="Verdana" w:hAnsi="Verdana"/>
          <w:sz w:val="22"/>
          <w:szCs w:val="22"/>
        </w:rPr>
        <w:t xml:space="preserve">4 pts </w:t>
      </w:r>
      <w:r w:rsidRPr="00E77D0B">
        <w:rPr>
          <w:rFonts w:ascii="Verdana" w:hAnsi="Verdana"/>
          <w:b/>
          <w:sz w:val="22"/>
          <w:szCs w:val="22"/>
        </w:rPr>
        <w:t>Amorce</w:t>
      </w:r>
      <w:r w:rsidRPr="00E77D0B">
        <w:rPr>
          <w:rFonts w:ascii="Verdana" w:hAnsi="Verdana"/>
          <w:sz w:val="22"/>
          <w:szCs w:val="22"/>
        </w:rPr>
        <w:t xml:space="preserve"> d'appui de la charrette sur le piquet central</w:t>
      </w:r>
    </w:p>
    <w:p w14:paraId="18F1EEC6" w14:textId="0676E3BC" w:rsidR="00E77D0B" w:rsidRDefault="00E77D0B" w:rsidP="00E77D0B">
      <w:pPr>
        <w:rPr>
          <w:rFonts w:ascii="Verdana" w:hAnsi="Verdana"/>
          <w:b/>
          <w:bCs/>
          <w:color w:val="FF0000"/>
          <w:sz w:val="22"/>
          <w:szCs w:val="22"/>
        </w:rPr>
      </w:pPr>
      <w:r w:rsidRPr="00E77D0B">
        <w:rPr>
          <w:rFonts w:ascii="Verdana" w:hAnsi="Verdana"/>
          <w:b/>
          <w:bCs/>
          <w:color w:val="FF0000"/>
          <w:sz w:val="22"/>
          <w:szCs w:val="22"/>
        </w:rPr>
        <w:t>4 pts chien qui franchit la ligne médiane dans le sens opposé (Obstacle franchi à l’envers)</w:t>
      </w:r>
    </w:p>
    <w:p w14:paraId="1A0B6709" w14:textId="059034E9" w:rsidR="00B43BD1" w:rsidRDefault="00B43BD1" w:rsidP="00E77D0B">
      <w:pPr>
        <w:rPr>
          <w:rFonts w:ascii="Verdana" w:hAnsi="Verdana"/>
          <w:b/>
          <w:bCs/>
          <w:color w:val="FF0000"/>
          <w:sz w:val="22"/>
          <w:szCs w:val="22"/>
        </w:rPr>
      </w:pPr>
    </w:p>
    <w:p w14:paraId="084A76E2" w14:textId="1DAF6423" w:rsidR="00B43BD1" w:rsidRDefault="00B43BD1" w:rsidP="00E77D0B">
      <w:pPr>
        <w:rPr>
          <w:rFonts w:ascii="Verdana" w:hAnsi="Verdana"/>
          <w:b/>
          <w:bCs/>
          <w:color w:val="FF0000"/>
          <w:sz w:val="22"/>
          <w:szCs w:val="22"/>
        </w:rPr>
      </w:pPr>
    </w:p>
    <w:p w14:paraId="6CA15A32" w14:textId="050E14F2" w:rsidR="006F31D2" w:rsidRDefault="006F31D2" w:rsidP="00E77D0B">
      <w:pPr>
        <w:rPr>
          <w:rFonts w:ascii="Verdana" w:hAnsi="Verdana"/>
          <w:b/>
          <w:bCs/>
          <w:color w:val="FF0000"/>
          <w:sz w:val="22"/>
          <w:szCs w:val="22"/>
        </w:rPr>
      </w:pPr>
    </w:p>
    <w:p w14:paraId="0846473B" w14:textId="0B276892" w:rsidR="006F31D2" w:rsidRDefault="006F31D2" w:rsidP="00E77D0B">
      <w:pPr>
        <w:rPr>
          <w:rFonts w:ascii="Verdana" w:hAnsi="Verdana"/>
          <w:b/>
          <w:bCs/>
          <w:color w:val="FF0000"/>
          <w:sz w:val="22"/>
          <w:szCs w:val="22"/>
        </w:rPr>
      </w:pPr>
    </w:p>
    <w:p w14:paraId="01E35D1E" w14:textId="0A780498" w:rsidR="006F31D2" w:rsidRDefault="006F31D2" w:rsidP="00E77D0B">
      <w:pPr>
        <w:rPr>
          <w:rFonts w:ascii="Verdana" w:hAnsi="Verdana"/>
          <w:b/>
          <w:bCs/>
          <w:color w:val="FF0000"/>
          <w:sz w:val="22"/>
          <w:szCs w:val="22"/>
        </w:rPr>
      </w:pPr>
    </w:p>
    <w:p w14:paraId="3954F3A5" w14:textId="0B13C2CC" w:rsidR="006F31D2" w:rsidRDefault="006F31D2" w:rsidP="00E77D0B">
      <w:pPr>
        <w:rPr>
          <w:rFonts w:ascii="Verdana" w:hAnsi="Verdana"/>
          <w:b/>
          <w:bCs/>
          <w:color w:val="FF0000"/>
          <w:sz w:val="22"/>
          <w:szCs w:val="22"/>
        </w:rPr>
      </w:pPr>
    </w:p>
    <w:p w14:paraId="1024C9B4" w14:textId="6E5ABDB4" w:rsidR="006F31D2" w:rsidRDefault="006F31D2" w:rsidP="00E77D0B">
      <w:pPr>
        <w:rPr>
          <w:rFonts w:ascii="Verdana" w:hAnsi="Verdana"/>
          <w:b/>
          <w:bCs/>
          <w:color w:val="FF0000"/>
          <w:sz w:val="22"/>
          <w:szCs w:val="22"/>
        </w:rPr>
      </w:pPr>
    </w:p>
    <w:p w14:paraId="2A2C8EE3" w14:textId="0A7274E8" w:rsidR="006F31D2" w:rsidRDefault="006F31D2" w:rsidP="00E77D0B">
      <w:pPr>
        <w:rPr>
          <w:rFonts w:ascii="Verdana" w:hAnsi="Verdana"/>
          <w:b/>
          <w:bCs/>
          <w:color w:val="FF0000"/>
          <w:sz w:val="22"/>
          <w:szCs w:val="22"/>
        </w:rPr>
      </w:pPr>
    </w:p>
    <w:p w14:paraId="63FBA4F9" w14:textId="47F4C33E" w:rsidR="006F31D2" w:rsidRDefault="006F31D2" w:rsidP="00E77D0B">
      <w:pPr>
        <w:rPr>
          <w:rFonts w:ascii="Verdana" w:hAnsi="Verdana"/>
          <w:b/>
          <w:bCs/>
          <w:color w:val="FF0000"/>
          <w:sz w:val="22"/>
          <w:szCs w:val="22"/>
        </w:rPr>
      </w:pPr>
    </w:p>
    <w:p w14:paraId="13F2F2C0" w14:textId="6A575F54" w:rsidR="006F31D2" w:rsidRDefault="006F31D2" w:rsidP="00E77D0B">
      <w:pPr>
        <w:rPr>
          <w:rFonts w:ascii="Verdana" w:hAnsi="Verdana"/>
          <w:b/>
          <w:bCs/>
          <w:color w:val="FF0000"/>
          <w:sz w:val="22"/>
          <w:szCs w:val="22"/>
        </w:rPr>
      </w:pPr>
    </w:p>
    <w:p w14:paraId="34F10078" w14:textId="1CABC51A" w:rsidR="006F31D2" w:rsidRDefault="006F31D2" w:rsidP="00E77D0B">
      <w:pPr>
        <w:rPr>
          <w:rFonts w:ascii="Verdana" w:hAnsi="Verdana"/>
          <w:b/>
          <w:bCs/>
          <w:color w:val="FF0000"/>
          <w:sz w:val="22"/>
          <w:szCs w:val="22"/>
        </w:rPr>
      </w:pPr>
    </w:p>
    <w:p w14:paraId="04B53131" w14:textId="362CE7DD" w:rsidR="006F31D2" w:rsidRDefault="006F31D2" w:rsidP="00E77D0B">
      <w:pPr>
        <w:rPr>
          <w:rFonts w:ascii="Verdana" w:hAnsi="Verdana"/>
          <w:b/>
          <w:bCs/>
          <w:color w:val="FF0000"/>
          <w:sz w:val="22"/>
          <w:szCs w:val="22"/>
        </w:rPr>
      </w:pPr>
    </w:p>
    <w:p w14:paraId="73C7D290" w14:textId="77777777" w:rsidR="006F31D2" w:rsidRDefault="006F31D2" w:rsidP="00E77D0B">
      <w:pPr>
        <w:rPr>
          <w:rFonts w:ascii="Verdana" w:hAnsi="Verdana"/>
          <w:b/>
          <w:bCs/>
          <w:color w:val="FF0000"/>
          <w:sz w:val="22"/>
          <w:szCs w:val="22"/>
        </w:rPr>
      </w:pPr>
    </w:p>
    <w:p w14:paraId="6D448E9D" w14:textId="77777777" w:rsidR="00B43BD1" w:rsidRDefault="00B43BD1" w:rsidP="00E77D0B">
      <w:pPr>
        <w:rPr>
          <w:rFonts w:ascii="Verdana" w:hAnsi="Verdana"/>
          <w:b/>
          <w:bCs/>
          <w:color w:val="FF0000"/>
          <w:sz w:val="22"/>
          <w:szCs w:val="22"/>
        </w:rPr>
      </w:pPr>
    </w:p>
    <w:p w14:paraId="3D359E9C" w14:textId="451787D6" w:rsidR="00B43BD1" w:rsidRDefault="00B43BD1" w:rsidP="00E77D0B">
      <w:pPr>
        <w:rPr>
          <w:rFonts w:ascii="Verdana" w:hAnsi="Verdana"/>
          <w:b/>
          <w:bCs/>
          <w:sz w:val="22"/>
          <w:szCs w:val="22"/>
        </w:rPr>
      </w:pPr>
      <w:r w:rsidRPr="00B43BD1">
        <w:rPr>
          <w:rFonts w:ascii="Verdana" w:hAnsi="Verdana"/>
          <w:b/>
          <w:bCs/>
          <w:sz w:val="22"/>
          <w:szCs w:val="22"/>
        </w:rPr>
        <w:lastRenderedPageBreak/>
        <w:t xml:space="preserve">ANNEXE </w:t>
      </w:r>
      <w:r>
        <w:rPr>
          <w:rFonts w:ascii="Verdana" w:hAnsi="Verdana"/>
          <w:b/>
          <w:bCs/>
          <w:sz w:val="22"/>
          <w:szCs w:val="22"/>
        </w:rPr>
        <w:t>5</w:t>
      </w:r>
    </w:p>
    <w:p w14:paraId="32C30438" w14:textId="7B5B7C59" w:rsidR="00114D36" w:rsidRDefault="004C57B8" w:rsidP="00E77D0B">
      <w:pPr>
        <w:rPr>
          <w:rFonts w:ascii="Verdana" w:hAnsi="Verdana"/>
          <w:b/>
          <w:bCs/>
          <w:sz w:val="22"/>
          <w:szCs w:val="22"/>
        </w:rPr>
      </w:pPr>
      <w:r w:rsidRPr="00B44349">
        <w:rPr>
          <w:rFonts w:ascii="Verdana" w:hAnsi="Verdana"/>
          <w:noProof/>
          <w:sz w:val="22"/>
          <w:szCs w:val="22"/>
        </w:rPr>
        <mc:AlternateContent>
          <mc:Choice Requires="wps">
            <w:drawing>
              <wp:anchor distT="0" distB="0" distL="114300" distR="114300" simplePos="0" relativeHeight="252124160" behindDoc="0" locked="0" layoutInCell="1" hidden="0" allowOverlap="1" wp14:anchorId="11DAABD7" wp14:editId="1DAC5B3E">
                <wp:simplePos x="0" y="0"/>
                <wp:positionH relativeFrom="column">
                  <wp:posOffset>2175510</wp:posOffset>
                </wp:positionH>
                <wp:positionV relativeFrom="paragraph">
                  <wp:posOffset>71755</wp:posOffset>
                </wp:positionV>
                <wp:extent cx="4124325" cy="866775"/>
                <wp:effectExtent l="0" t="0" r="0" b="9525"/>
                <wp:wrapSquare wrapText="bothSides" distT="0" distB="0" distL="114300" distR="114300"/>
                <wp:docPr id="4070" name="Forme libre : forme 4070"/>
                <wp:cNvGraphicFramePr/>
                <a:graphic xmlns:a="http://schemas.openxmlformats.org/drawingml/2006/main">
                  <a:graphicData uri="http://schemas.microsoft.com/office/word/2010/wordprocessingShape">
                    <wps:wsp>
                      <wps:cNvSpPr/>
                      <wps:spPr>
                        <a:xfrm>
                          <a:off x="0" y="0"/>
                          <a:ext cx="4124325" cy="866775"/>
                        </a:xfrm>
                        <a:custGeom>
                          <a:avLst/>
                          <a:gdLst/>
                          <a:ahLst/>
                          <a:cxnLst/>
                          <a:rect l="l" t="t" r="r" b="b"/>
                          <a:pathLst>
                            <a:path w="4519930" h="962660" extrusionOk="0">
                              <a:moveTo>
                                <a:pt x="0" y="0"/>
                              </a:moveTo>
                              <a:lnTo>
                                <a:pt x="0" y="962660"/>
                              </a:lnTo>
                              <a:lnTo>
                                <a:pt x="4519930" y="962660"/>
                              </a:lnTo>
                              <a:lnTo>
                                <a:pt x="4519930" y="0"/>
                              </a:lnTo>
                              <a:close/>
                            </a:path>
                          </a:pathLst>
                        </a:custGeom>
                        <a:noFill/>
                        <a:ln>
                          <a:noFill/>
                        </a:ln>
                      </wps:spPr>
                      <wps:txbx>
                        <w:txbxContent>
                          <w:p w14:paraId="791663C0" w14:textId="77777777" w:rsidR="00B43BD1" w:rsidRDefault="00B43BD1" w:rsidP="00B43BD1">
                            <w:pPr>
                              <w:ind w:left="51"/>
                              <w:textDirection w:val="btLr"/>
                            </w:pPr>
                            <w:r>
                              <w:rPr>
                                <w:rFonts w:ascii="Arial" w:eastAsia="Arial" w:hAnsi="Arial" w:cs="Arial"/>
                                <w:b/>
                                <w:sz w:val="36"/>
                              </w:rPr>
                              <w:t>CANICROSS/ CANIMARCHE/ CANIVTT/ CANITROTINETTE DE LA SOCIETE CENTRALE CANINE</w:t>
                            </w:r>
                          </w:p>
                          <w:p w14:paraId="6AFDBE26" w14:textId="77777777" w:rsidR="00B43BD1" w:rsidRDefault="00B43BD1" w:rsidP="00B43BD1">
                            <w:pPr>
                              <w:ind w:left="172" w:firstLine="162"/>
                              <w:textDirection w:val="btLr"/>
                            </w:pPr>
                          </w:p>
                        </w:txbxContent>
                      </wps:txbx>
                      <wps:bodyPr spcFirstLastPara="1" wrap="square" lIns="114300" tIns="45700" rIns="1143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AABD7" id="Forme libre : forme 4070" o:spid="_x0000_s1089" style="position:absolute;margin-left:171.3pt;margin-top:5.65pt;width:324.75pt;height:68.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19930,962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" adj="-11796480,,5400" path="m,l,962660r4519930,l4519930,,,xe" filled="f" stroked="f">
                <v:stroke joinstyle="miter"/>
                <v:formulas/>
                <v:path arrowok="t" o:extrusionok="f" o:connecttype="custom" textboxrect="0,0,4519930,962660"/>
                <v:textbox inset="9pt,1.2694mm,9pt,1.2694mm">
                  <w:txbxContent>
                    <w:p w14:paraId="791663C0" w14:textId="77777777" w:rsidR="00B43BD1" w:rsidRDefault="00B43BD1" w:rsidP="00B43BD1">
                      <w:pPr>
                        <w:ind w:left="51"/>
                        <w:textDirection w:val="btLr"/>
                      </w:pPr>
                      <w:r>
                        <w:rPr>
                          <w:rFonts w:ascii="Arial" w:eastAsia="Arial" w:hAnsi="Arial" w:cs="Arial"/>
                          <w:b/>
                          <w:sz w:val="36"/>
                        </w:rPr>
                        <w:t>CANICROSS/ CANIMARCHE/ CANIVTT/ CANITROTINETTE DE LA SOCIETE CENTRALE CANINE</w:t>
                      </w:r>
                    </w:p>
                    <w:p w14:paraId="6AFDBE26" w14:textId="77777777" w:rsidR="00B43BD1" w:rsidRDefault="00B43BD1" w:rsidP="00B43BD1">
                      <w:pPr>
                        <w:ind w:left="172" w:firstLine="162"/>
                        <w:textDirection w:val="btLr"/>
                      </w:pPr>
                    </w:p>
                  </w:txbxContent>
                </v:textbox>
                <w10:wrap type="square"/>
              </v:shape>
            </w:pict>
          </mc:Fallback>
        </mc:AlternateContent>
      </w:r>
      <w:r w:rsidRPr="00B44349">
        <w:rPr>
          <w:rFonts w:ascii="Verdana" w:hAnsi="Verdana"/>
          <w:noProof/>
          <w:sz w:val="22"/>
          <w:szCs w:val="22"/>
        </w:rPr>
        <w:drawing>
          <wp:anchor distT="0" distB="0" distL="114300" distR="114300" simplePos="0" relativeHeight="252123136" behindDoc="0" locked="0" layoutInCell="1" hidden="0" allowOverlap="1" wp14:anchorId="32B5603A" wp14:editId="142559F9">
            <wp:simplePos x="0" y="0"/>
            <wp:positionH relativeFrom="column">
              <wp:posOffset>-5715</wp:posOffset>
            </wp:positionH>
            <wp:positionV relativeFrom="paragraph">
              <wp:posOffset>177165</wp:posOffset>
            </wp:positionV>
            <wp:extent cx="1685925" cy="762000"/>
            <wp:effectExtent l="0" t="0" r="9525" b="0"/>
            <wp:wrapNone/>
            <wp:docPr id="4073" name="image1.png" descr="D:\roger\Canin\SCC CNEAC\cneac.gif"/>
            <wp:cNvGraphicFramePr/>
            <a:graphic xmlns:a="http://schemas.openxmlformats.org/drawingml/2006/main">
              <a:graphicData uri="http://schemas.openxmlformats.org/drawingml/2006/picture">
                <pic:pic xmlns:pic="http://schemas.openxmlformats.org/drawingml/2006/picture">
                  <pic:nvPicPr>
                    <pic:cNvPr id="0" name="image1.png" descr="D:\roger\Canin\SCC CNEAC\cneac.gif"/>
                    <pic:cNvPicPr preferRelativeResize="0"/>
                  </pic:nvPicPr>
                  <pic:blipFill>
                    <a:blip r:embed="rId12"/>
                    <a:srcRect/>
                    <a:stretch>
                      <a:fillRect/>
                    </a:stretch>
                  </pic:blipFill>
                  <pic:spPr>
                    <a:xfrm>
                      <a:off x="0" y="0"/>
                      <a:ext cx="1685925" cy="762000"/>
                    </a:xfrm>
                    <a:prstGeom prst="rect">
                      <a:avLst/>
                    </a:prstGeom>
                    <a:ln/>
                  </pic:spPr>
                </pic:pic>
              </a:graphicData>
            </a:graphic>
            <wp14:sizeRelH relativeFrom="margin">
              <wp14:pctWidth>0</wp14:pctWidth>
            </wp14:sizeRelH>
            <wp14:sizeRelV relativeFrom="margin">
              <wp14:pctHeight>0</wp14:pctHeight>
            </wp14:sizeRelV>
          </wp:anchor>
        </w:drawing>
      </w:r>
    </w:p>
    <w:p w14:paraId="5B1F93EC" w14:textId="751680E3" w:rsidR="00B43BD1" w:rsidRPr="00B44349" w:rsidRDefault="00B43BD1" w:rsidP="00B43BD1">
      <w:pPr>
        <w:widowControl w:val="0"/>
        <w:pBdr>
          <w:top w:val="nil"/>
          <w:left w:val="nil"/>
          <w:bottom w:val="nil"/>
          <w:right w:val="nil"/>
          <w:between w:val="nil"/>
        </w:pBdr>
        <w:spacing w:line="276" w:lineRule="auto"/>
        <w:rPr>
          <w:rFonts w:ascii="Verdana" w:hAnsi="Verdana"/>
          <w:sz w:val="22"/>
          <w:szCs w:val="22"/>
        </w:rPr>
      </w:pPr>
    </w:p>
    <w:p w14:paraId="657AA983" w14:textId="77777777" w:rsidR="00B43BD1" w:rsidRPr="00B44349" w:rsidRDefault="00B43BD1" w:rsidP="00B43BD1">
      <w:pPr>
        <w:spacing w:line="259" w:lineRule="auto"/>
        <w:rPr>
          <w:rFonts w:ascii="Verdana" w:hAnsi="Verdana"/>
          <w:sz w:val="22"/>
          <w:szCs w:val="22"/>
        </w:rPr>
      </w:pPr>
      <w:r w:rsidRPr="00B44349">
        <w:rPr>
          <w:rFonts w:ascii="Verdana" w:hAnsi="Verdana"/>
          <w:sz w:val="22"/>
          <w:szCs w:val="22"/>
        </w:rPr>
        <w:t xml:space="preserve"> </w:t>
      </w:r>
    </w:p>
    <w:p w14:paraId="2DC5EC32" w14:textId="77777777" w:rsidR="00B43BD1" w:rsidRPr="00B44349" w:rsidRDefault="00B43BD1" w:rsidP="00B43BD1">
      <w:pPr>
        <w:spacing w:after="53" w:line="259" w:lineRule="auto"/>
        <w:rPr>
          <w:rFonts w:ascii="Verdana" w:hAnsi="Verdana"/>
          <w:sz w:val="22"/>
          <w:szCs w:val="22"/>
        </w:rPr>
      </w:pPr>
    </w:p>
    <w:p w14:paraId="1D02F955" w14:textId="77777777" w:rsidR="00B43BD1" w:rsidRPr="00B44349" w:rsidRDefault="00B43BD1" w:rsidP="00B43BD1">
      <w:pPr>
        <w:spacing w:after="53" w:line="259" w:lineRule="auto"/>
        <w:rPr>
          <w:rFonts w:ascii="Verdana" w:hAnsi="Verdana"/>
          <w:sz w:val="22"/>
          <w:szCs w:val="22"/>
        </w:rPr>
      </w:pPr>
      <w:r w:rsidRPr="00B44349">
        <w:rPr>
          <w:rFonts w:ascii="Verdana" w:hAnsi="Verdana"/>
          <w:sz w:val="22"/>
          <w:szCs w:val="22"/>
        </w:rPr>
        <w:t xml:space="preserve"> </w:t>
      </w:r>
    </w:p>
    <w:p w14:paraId="1623EA14" w14:textId="6015AA71" w:rsidR="00B43BD1" w:rsidRPr="00B44349" w:rsidRDefault="004C57B8" w:rsidP="00B43BD1">
      <w:pPr>
        <w:ind w:left="52"/>
        <w:rPr>
          <w:rFonts w:ascii="Verdana" w:hAnsi="Verdana"/>
          <w:b/>
          <w:sz w:val="22"/>
          <w:szCs w:val="22"/>
        </w:rPr>
      </w:pPr>
      <w:r w:rsidRPr="00B44349">
        <w:rPr>
          <w:rFonts w:ascii="Verdana" w:hAnsi="Verdana"/>
          <w:noProof/>
          <w:sz w:val="22"/>
          <w:szCs w:val="22"/>
        </w:rPr>
        <w:drawing>
          <wp:anchor distT="0" distB="0" distL="114300" distR="114300" simplePos="0" relativeHeight="252125184" behindDoc="0" locked="0" layoutInCell="1" hidden="0" allowOverlap="1" wp14:anchorId="7D73B68E" wp14:editId="1AA8A8A7">
            <wp:simplePos x="0" y="0"/>
            <wp:positionH relativeFrom="column">
              <wp:posOffset>5282565</wp:posOffset>
            </wp:positionH>
            <wp:positionV relativeFrom="paragraph">
              <wp:posOffset>143510</wp:posOffset>
            </wp:positionV>
            <wp:extent cx="1395730" cy="1973580"/>
            <wp:effectExtent l="0" t="0" r="0" b="0"/>
            <wp:wrapSquare wrapText="bothSides" distT="0" distB="0" distL="114300" distR="114300"/>
            <wp:docPr id="4074" name="image2.jpg" descr="Une image contenant texte, arbre, extérieur, terra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arbre, extérieur, terrain&#10;&#10;Description générée automatiquement"/>
                    <pic:cNvPicPr preferRelativeResize="0"/>
                  </pic:nvPicPr>
                  <pic:blipFill>
                    <a:blip r:embed="rId13"/>
                    <a:srcRect/>
                    <a:stretch>
                      <a:fillRect/>
                    </a:stretch>
                  </pic:blipFill>
                  <pic:spPr>
                    <a:xfrm>
                      <a:off x="0" y="0"/>
                      <a:ext cx="1395730" cy="1973580"/>
                    </a:xfrm>
                    <a:prstGeom prst="rect">
                      <a:avLst/>
                    </a:prstGeom>
                    <a:ln/>
                  </pic:spPr>
                </pic:pic>
              </a:graphicData>
            </a:graphic>
          </wp:anchor>
        </w:drawing>
      </w:r>
      <w:r w:rsidR="00B43BD1" w:rsidRPr="00B44349">
        <w:rPr>
          <w:rFonts w:ascii="Verdana" w:hAnsi="Verdana"/>
          <w:b/>
          <w:sz w:val="22"/>
          <w:szCs w:val="22"/>
        </w:rPr>
        <w:t xml:space="preserve">Faire du sport avec votre </w:t>
      </w:r>
      <w:r>
        <w:rPr>
          <w:rFonts w:ascii="Verdana" w:hAnsi="Verdana"/>
          <w:b/>
          <w:sz w:val="22"/>
          <w:szCs w:val="22"/>
        </w:rPr>
        <w:t>c</w:t>
      </w:r>
      <w:r w:rsidR="00B43BD1" w:rsidRPr="00B44349">
        <w:rPr>
          <w:rFonts w:ascii="Verdana" w:hAnsi="Verdana"/>
          <w:b/>
          <w:sz w:val="22"/>
          <w:szCs w:val="22"/>
        </w:rPr>
        <w:t>hien</w:t>
      </w:r>
    </w:p>
    <w:p w14:paraId="7AD7BD94" w14:textId="77777777" w:rsidR="00B43BD1" w:rsidRPr="00B44349" w:rsidRDefault="00B43BD1" w:rsidP="00B43BD1">
      <w:pPr>
        <w:ind w:left="52"/>
        <w:rPr>
          <w:rFonts w:ascii="Verdana" w:hAnsi="Verdana"/>
          <w:sz w:val="22"/>
          <w:szCs w:val="22"/>
        </w:rPr>
      </w:pPr>
      <w:r w:rsidRPr="00B44349">
        <w:rPr>
          <w:rFonts w:ascii="Verdana" w:hAnsi="Verdana"/>
          <w:sz w:val="22"/>
          <w:szCs w:val="22"/>
        </w:rPr>
        <w:t xml:space="preserve">Ces disciplines méritent une attention toute particulière puisqu’elles permettent de proposer aux propriétaires de chien des activités simples et ludiques qui favorisent la complicité binôme maître/chien et d’évoluer hors espace clos dans un même effort. </w:t>
      </w:r>
    </w:p>
    <w:p w14:paraId="4190DF6F" w14:textId="77777777" w:rsidR="00B43BD1" w:rsidRPr="00B44349" w:rsidRDefault="00B43BD1" w:rsidP="00B43BD1">
      <w:pPr>
        <w:spacing w:line="259" w:lineRule="auto"/>
        <w:ind w:left="52"/>
        <w:rPr>
          <w:rFonts w:ascii="Verdana" w:hAnsi="Verdana"/>
          <w:sz w:val="22"/>
          <w:szCs w:val="22"/>
        </w:rPr>
      </w:pPr>
    </w:p>
    <w:p w14:paraId="6DD88B26" w14:textId="77777777" w:rsidR="00B43BD1" w:rsidRPr="00B44349" w:rsidRDefault="00B43BD1" w:rsidP="00B43BD1">
      <w:pPr>
        <w:spacing w:line="259" w:lineRule="auto"/>
        <w:ind w:left="52"/>
        <w:rPr>
          <w:rFonts w:ascii="Verdana" w:hAnsi="Verdana"/>
          <w:sz w:val="22"/>
          <w:szCs w:val="22"/>
        </w:rPr>
      </w:pPr>
      <w:r w:rsidRPr="00B44349">
        <w:rPr>
          <w:rFonts w:ascii="Verdana" w:hAnsi="Verdana"/>
          <w:sz w:val="22"/>
          <w:szCs w:val="22"/>
        </w:rPr>
        <w:t xml:space="preserve">En complément de séance d’éducation canine, de sociabilité et d’un apprentissage course/marche en groupe, l’équipe se plaira à parcourir la nature et les divers environnements. </w:t>
      </w:r>
    </w:p>
    <w:p w14:paraId="275F2B3D" w14:textId="77777777" w:rsidR="00B43BD1" w:rsidRPr="00B44349" w:rsidRDefault="00B43BD1" w:rsidP="00B43BD1">
      <w:pPr>
        <w:spacing w:line="259" w:lineRule="auto"/>
        <w:ind w:left="52"/>
        <w:rPr>
          <w:rFonts w:ascii="Verdana" w:hAnsi="Verdana"/>
          <w:sz w:val="22"/>
          <w:szCs w:val="22"/>
        </w:rPr>
      </w:pPr>
    </w:p>
    <w:p w14:paraId="090A9583" w14:textId="77777777" w:rsidR="00B43BD1" w:rsidRPr="00B44349" w:rsidRDefault="00B43BD1" w:rsidP="00B43BD1">
      <w:pPr>
        <w:spacing w:line="259" w:lineRule="auto"/>
        <w:ind w:left="52"/>
        <w:rPr>
          <w:rFonts w:ascii="Verdana" w:hAnsi="Verdana"/>
          <w:b/>
          <w:sz w:val="22"/>
          <w:szCs w:val="22"/>
        </w:rPr>
      </w:pPr>
      <w:r w:rsidRPr="00B44349">
        <w:rPr>
          <w:rFonts w:ascii="Verdana" w:hAnsi="Verdana"/>
          <w:b/>
          <w:sz w:val="22"/>
          <w:szCs w:val="22"/>
        </w:rPr>
        <w:t>Le canicross s’adresse à tous</w:t>
      </w:r>
    </w:p>
    <w:p w14:paraId="7616679A" w14:textId="77777777" w:rsidR="00B43BD1" w:rsidRPr="00B44349" w:rsidRDefault="00B43BD1" w:rsidP="00B43BD1">
      <w:pPr>
        <w:spacing w:after="1" w:line="239" w:lineRule="auto"/>
        <w:ind w:left="52"/>
        <w:rPr>
          <w:rFonts w:ascii="Verdana" w:hAnsi="Verdana"/>
          <w:sz w:val="22"/>
          <w:szCs w:val="22"/>
        </w:rPr>
      </w:pPr>
      <w:r w:rsidRPr="00B44349">
        <w:rPr>
          <w:rFonts w:ascii="Verdana" w:hAnsi="Verdana"/>
          <w:sz w:val="22"/>
          <w:szCs w:val="22"/>
        </w:rPr>
        <w:t xml:space="preserve">Il n’y a pas d’âge pour ces pratiques actives avec une attention particulière pour les enfants afin de conserver un équilibre dans les rapports de puissance entre le maître et le chien. </w:t>
      </w:r>
    </w:p>
    <w:p w14:paraId="549174CE" w14:textId="2F3D69E8" w:rsidR="00B43BD1" w:rsidRPr="00B44349" w:rsidRDefault="00B43BD1" w:rsidP="00B43BD1">
      <w:pPr>
        <w:spacing w:line="259" w:lineRule="auto"/>
        <w:ind w:left="52"/>
        <w:rPr>
          <w:rFonts w:ascii="Verdana" w:hAnsi="Verdana"/>
          <w:sz w:val="22"/>
          <w:szCs w:val="22"/>
        </w:rPr>
      </w:pPr>
      <w:r w:rsidRPr="00B44349">
        <w:rPr>
          <w:rFonts w:ascii="Verdana" w:hAnsi="Verdana"/>
          <w:noProof/>
          <w:sz w:val="22"/>
          <w:szCs w:val="22"/>
        </w:rPr>
        <w:drawing>
          <wp:anchor distT="0" distB="0" distL="114300" distR="114300" simplePos="0" relativeHeight="252126208" behindDoc="0" locked="0" layoutInCell="1" hidden="0" allowOverlap="1" wp14:anchorId="41C5E622" wp14:editId="36A6B612">
            <wp:simplePos x="0" y="0"/>
            <wp:positionH relativeFrom="column">
              <wp:posOffset>68825</wp:posOffset>
            </wp:positionH>
            <wp:positionV relativeFrom="paragraph">
              <wp:posOffset>184492</wp:posOffset>
            </wp:positionV>
            <wp:extent cx="2101351" cy="1508511"/>
            <wp:effectExtent l="0" t="0" r="0" b="0"/>
            <wp:wrapNone/>
            <wp:docPr id="40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101351" cy="1508511"/>
                    </a:xfrm>
                    <a:prstGeom prst="rect">
                      <a:avLst/>
                    </a:prstGeom>
                    <a:ln/>
                  </pic:spPr>
                </pic:pic>
              </a:graphicData>
            </a:graphic>
          </wp:anchor>
        </w:drawing>
      </w:r>
    </w:p>
    <w:p w14:paraId="6B3AF865" w14:textId="6214B854" w:rsidR="00B43BD1" w:rsidRPr="00B44349" w:rsidRDefault="004C57B8" w:rsidP="00B43BD1">
      <w:pPr>
        <w:spacing w:line="259" w:lineRule="auto"/>
        <w:ind w:left="52" w:right="3342"/>
        <w:rPr>
          <w:rFonts w:ascii="Verdana" w:hAnsi="Verdana"/>
          <w:sz w:val="22"/>
          <w:szCs w:val="22"/>
        </w:rPr>
      </w:pPr>
      <w:r w:rsidRPr="00B44349">
        <w:rPr>
          <w:rFonts w:ascii="Verdana" w:hAnsi="Verdana"/>
          <w:noProof/>
          <w:sz w:val="22"/>
          <w:szCs w:val="22"/>
        </w:rPr>
        <mc:AlternateContent>
          <mc:Choice Requires="wps">
            <w:drawing>
              <wp:anchor distT="0" distB="0" distL="114300" distR="114300" simplePos="0" relativeHeight="252127232" behindDoc="0" locked="0" layoutInCell="1" hidden="0" allowOverlap="1" wp14:anchorId="743BC364" wp14:editId="08A2F242">
                <wp:simplePos x="0" y="0"/>
                <wp:positionH relativeFrom="column">
                  <wp:posOffset>2232660</wp:posOffset>
                </wp:positionH>
                <wp:positionV relativeFrom="paragraph">
                  <wp:posOffset>22860</wp:posOffset>
                </wp:positionV>
                <wp:extent cx="4312920" cy="1409700"/>
                <wp:effectExtent l="0" t="0" r="0" b="0"/>
                <wp:wrapSquare wrapText="bothSides" distT="0" distB="0" distL="114300" distR="114300"/>
                <wp:docPr id="4071" name="Forme libre : forme 4071"/>
                <wp:cNvGraphicFramePr/>
                <a:graphic xmlns:a="http://schemas.openxmlformats.org/drawingml/2006/main">
                  <a:graphicData uri="http://schemas.microsoft.com/office/word/2010/wordprocessingShape">
                    <wps:wsp>
                      <wps:cNvSpPr/>
                      <wps:spPr>
                        <a:xfrm>
                          <a:off x="0" y="0"/>
                          <a:ext cx="4312920" cy="1409700"/>
                        </a:xfrm>
                        <a:custGeom>
                          <a:avLst/>
                          <a:gdLst/>
                          <a:ahLst/>
                          <a:cxnLst/>
                          <a:rect l="l" t="t" r="r" b="b"/>
                          <a:pathLst>
                            <a:path w="4312920" h="1667510" extrusionOk="0">
                              <a:moveTo>
                                <a:pt x="0" y="0"/>
                              </a:moveTo>
                              <a:lnTo>
                                <a:pt x="0" y="1667510"/>
                              </a:lnTo>
                              <a:lnTo>
                                <a:pt x="4312920" y="1667510"/>
                              </a:lnTo>
                              <a:lnTo>
                                <a:pt x="4312920" y="0"/>
                              </a:lnTo>
                              <a:close/>
                            </a:path>
                          </a:pathLst>
                        </a:custGeom>
                        <a:noFill/>
                        <a:ln>
                          <a:noFill/>
                        </a:ln>
                      </wps:spPr>
                      <wps:txbx>
                        <w:txbxContent>
                          <w:p w14:paraId="4E038AA6" w14:textId="77777777" w:rsidR="00B43BD1" w:rsidRPr="004C57B8" w:rsidRDefault="00B43BD1" w:rsidP="00B43BD1">
                            <w:pPr>
                              <w:ind w:left="51" w:firstLine="51"/>
                              <w:textDirection w:val="btLr"/>
                              <w:rPr>
                                <w:rFonts w:ascii="Verdana" w:hAnsi="Verdana"/>
                                <w:sz w:val="22"/>
                                <w:szCs w:val="22"/>
                              </w:rPr>
                            </w:pPr>
                            <w:r w:rsidRPr="004C57B8">
                              <w:rPr>
                                <w:rFonts w:ascii="Verdana" w:hAnsi="Verdana"/>
                                <w:sz w:val="22"/>
                                <w:szCs w:val="22"/>
                              </w:rPr>
                              <w:t xml:space="preserve">Cela peut être une perspective car nous n’avons pas de vivier jeune comme les autres sports. Le transfert de connaissance est primordial pour assurer la pérennité de la cynophilie dans tous les domaines. </w:t>
                            </w:r>
                          </w:p>
                          <w:p w14:paraId="78EAD95E" w14:textId="77777777" w:rsidR="00B43BD1" w:rsidRPr="004C57B8" w:rsidRDefault="00B43BD1" w:rsidP="00B43BD1">
                            <w:pPr>
                              <w:spacing w:after="1" w:line="239" w:lineRule="auto"/>
                              <w:ind w:left="51" w:firstLine="51"/>
                              <w:textDirection w:val="btLr"/>
                              <w:rPr>
                                <w:rFonts w:ascii="Verdana" w:hAnsi="Verdana"/>
                                <w:sz w:val="22"/>
                                <w:szCs w:val="22"/>
                              </w:rPr>
                            </w:pPr>
                          </w:p>
                          <w:p w14:paraId="64A1EDE5" w14:textId="77777777" w:rsidR="00B43BD1" w:rsidRPr="004C57B8" w:rsidRDefault="00B43BD1" w:rsidP="00B43BD1">
                            <w:pPr>
                              <w:spacing w:after="1" w:line="239" w:lineRule="auto"/>
                              <w:ind w:left="51" w:firstLine="51"/>
                              <w:textDirection w:val="btLr"/>
                              <w:rPr>
                                <w:rFonts w:ascii="Verdana" w:hAnsi="Verdana"/>
                                <w:sz w:val="22"/>
                                <w:szCs w:val="22"/>
                              </w:rPr>
                            </w:pPr>
                            <w:r w:rsidRPr="004C57B8">
                              <w:rPr>
                                <w:rFonts w:ascii="Verdana" w:hAnsi="Verdana"/>
                                <w:sz w:val="22"/>
                                <w:szCs w:val="22"/>
                              </w:rPr>
                              <w:t xml:space="preserve">Pour les amateurs de vitesse et de sensation forte, le canivtt et la canitrottinette s’offrent pleinement à eux. </w:t>
                            </w:r>
                          </w:p>
                          <w:p w14:paraId="3330690C" w14:textId="77777777" w:rsidR="00B43BD1" w:rsidRDefault="00B43BD1" w:rsidP="00B43BD1">
                            <w:pPr>
                              <w:ind w:left="51" w:firstLine="51"/>
                              <w:textDirection w:val="btLr"/>
                            </w:pPr>
                          </w:p>
                          <w:p w14:paraId="633AB8B0" w14:textId="77777777" w:rsidR="00B43BD1" w:rsidRDefault="00B43BD1" w:rsidP="00B43BD1">
                            <w:pPr>
                              <w:ind w:left="172" w:firstLine="162"/>
                              <w:textDirection w:val="btLr"/>
                            </w:pPr>
                          </w:p>
                        </w:txbxContent>
                      </wps:txbx>
                      <wps:bodyPr spcFirstLastPara="1" wrap="square" lIns="114300" tIns="45700" rIns="1143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BC364" id="Forme libre : forme 4071" o:spid="_x0000_s1090" style="position:absolute;left:0;text-align:left;margin-left:175.8pt;margin-top:1.8pt;width:339.6pt;height:11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2920,1667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" adj="-11796480,,5400" path="m,l,1667510r4312920,l4312920,,,xe" filled="f" stroked="f">
                <v:stroke joinstyle="miter"/>
                <v:formulas/>
                <v:path arrowok="t" o:extrusionok="f" o:connecttype="custom" textboxrect="0,0,4312920,1667510"/>
                <v:textbox inset="9pt,1.2694mm,9pt,1.2694mm">
                  <w:txbxContent>
                    <w:p w14:paraId="4E038AA6" w14:textId="77777777" w:rsidR="00B43BD1" w:rsidRPr="004C57B8" w:rsidRDefault="00B43BD1" w:rsidP="00B43BD1">
                      <w:pPr>
                        <w:ind w:left="51" w:firstLine="51"/>
                        <w:textDirection w:val="btLr"/>
                        <w:rPr>
                          <w:rFonts w:ascii="Verdana" w:hAnsi="Verdana"/>
                          <w:sz w:val="22"/>
                          <w:szCs w:val="22"/>
                        </w:rPr>
                      </w:pPr>
                      <w:r w:rsidRPr="004C57B8">
                        <w:rPr>
                          <w:rFonts w:ascii="Verdana" w:hAnsi="Verdana"/>
                          <w:sz w:val="22"/>
                          <w:szCs w:val="22"/>
                        </w:rPr>
                        <w:t xml:space="preserve">Cela peut être une perspective car nous n’avons pas de vivier jeune comme les autres sports. Le transfert de connaissance est primordial pour assurer la pérennité de la cynophilie dans tous les domaines. </w:t>
                      </w:r>
                    </w:p>
                    <w:p w14:paraId="78EAD95E" w14:textId="77777777" w:rsidR="00B43BD1" w:rsidRPr="004C57B8" w:rsidRDefault="00B43BD1" w:rsidP="00B43BD1">
                      <w:pPr>
                        <w:spacing w:after="1" w:line="239" w:lineRule="auto"/>
                        <w:ind w:left="51" w:firstLine="51"/>
                        <w:textDirection w:val="btLr"/>
                        <w:rPr>
                          <w:rFonts w:ascii="Verdana" w:hAnsi="Verdana"/>
                          <w:sz w:val="22"/>
                          <w:szCs w:val="22"/>
                        </w:rPr>
                      </w:pPr>
                    </w:p>
                    <w:p w14:paraId="64A1EDE5" w14:textId="77777777" w:rsidR="00B43BD1" w:rsidRPr="004C57B8" w:rsidRDefault="00B43BD1" w:rsidP="00B43BD1">
                      <w:pPr>
                        <w:spacing w:after="1" w:line="239" w:lineRule="auto"/>
                        <w:ind w:left="51" w:firstLine="51"/>
                        <w:textDirection w:val="btLr"/>
                        <w:rPr>
                          <w:rFonts w:ascii="Verdana" w:hAnsi="Verdana"/>
                          <w:sz w:val="22"/>
                          <w:szCs w:val="22"/>
                        </w:rPr>
                      </w:pPr>
                      <w:r w:rsidRPr="004C57B8">
                        <w:rPr>
                          <w:rFonts w:ascii="Verdana" w:hAnsi="Verdana"/>
                          <w:sz w:val="22"/>
                          <w:szCs w:val="22"/>
                        </w:rPr>
                        <w:t xml:space="preserve">Pour les amateurs de vitesse et de sensation forte, le canivtt et la canitrottinette s’offrent pleinement à eux. </w:t>
                      </w:r>
                    </w:p>
                    <w:p w14:paraId="3330690C" w14:textId="77777777" w:rsidR="00B43BD1" w:rsidRDefault="00B43BD1" w:rsidP="00B43BD1">
                      <w:pPr>
                        <w:ind w:left="51" w:firstLine="51"/>
                        <w:textDirection w:val="btLr"/>
                      </w:pPr>
                    </w:p>
                    <w:p w14:paraId="633AB8B0" w14:textId="77777777" w:rsidR="00B43BD1" w:rsidRDefault="00B43BD1" w:rsidP="00B43BD1">
                      <w:pPr>
                        <w:ind w:left="172" w:firstLine="162"/>
                        <w:textDirection w:val="btLr"/>
                      </w:pPr>
                    </w:p>
                  </w:txbxContent>
                </v:textbox>
                <w10:wrap type="square"/>
              </v:shape>
            </w:pict>
          </mc:Fallback>
        </mc:AlternateContent>
      </w:r>
      <w:r w:rsidR="00B43BD1" w:rsidRPr="00B44349">
        <w:rPr>
          <w:rFonts w:ascii="Verdana" w:hAnsi="Verdana"/>
          <w:sz w:val="22"/>
          <w:szCs w:val="22"/>
        </w:rPr>
        <w:t xml:space="preserve"> </w:t>
      </w:r>
    </w:p>
    <w:p w14:paraId="50583AAB" w14:textId="77777777" w:rsidR="00B43BD1" w:rsidRPr="00B44349" w:rsidRDefault="00B43BD1" w:rsidP="00B43BD1">
      <w:pPr>
        <w:spacing w:line="259" w:lineRule="auto"/>
        <w:ind w:left="52"/>
        <w:rPr>
          <w:rFonts w:ascii="Verdana" w:hAnsi="Verdana"/>
          <w:sz w:val="22"/>
          <w:szCs w:val="22"/>
        </w:rPr>
      </w:pPr>
    </w:p>
    <w:p w14:paraId="63CF9540" w14:textId="77777777" w:rsidR="00B43BD1" w:rsidRPr="00B44349" w:rsidRDefault="00B43BD1" w:rsidP="00B43BD1">
      <w:pPr>
        <w:spacing w:line="259" w:lineRule="auto"/>
        <w:ind w:left="52"/>
        <w:jc w:val="center"/>
        <w:rPr>
          <w:rFonts w:ascii="Verdana" w:hAnsi="Verdana"/>
          <w:sz w:val="22"/>
          <w:szCs w:val="22"/>
        </w:rPr>
      </w:pPr>
      <w:r w:rsidRPr="00B44349">
        <w:rPr>
          <w:rFonts w:ascii="Verdana" w:hAnsi="Verdana"/>
          <w:sz w:val="22"/>
          <w:szCs w:val="22"/>
        </w:rPr>
        <w:t xml:space="preserve"> </w:t>
      </w:r>
    </w:p>
    <w:p w14:paraId="2D9D9E01" w14:textId="77777777" w:rsidR="00B43BD1" w:rsidRPr="00B44349" w:rsidRDefault="00B43BD1" w:rsidP="00B43BD1">
      <w:pPr>
        <w:spacing w:after="35" w:line="259" w:lineRule="auto"/>
        <w:ind w:left="52"/>
        <w:rPr>
          <w:rFonts w:ascii="Verdana" w:hAnsi="Verdana"/>
          <w:sz w:val="22"/>
          <w:szCs w:val="22"/>
        </w:rPr>
      </w:pPr>
      <w:r w:rsidRPr="00B44349">
        <w:rPr>
          <w:rFonts w:ascii="Verdana" w:hAnsi="Verdana"/>
          <w:sz w:val="22"/>
          <w:szCs w:val="22"/>
        </w:rPr>
        <w:t xml:space="preserve"> </w:t>
      </w:r>
    </w:p>
    <w:p w14:paraId="12C35978" w14:textId="77777777" w:rsidR="00B43BD1" w:rsidRPr="00B44349" w:rsidRDefault="00B43BD1" w:rsidP="00B43BD1">
      <w:pPr>
        <w:spacing w:line="259" w:lineRule="auto"/>
        <w:ind w:left="52"/>
        <w:rPr>
          <w:rFonts w:ascii="Verdana" w:hAnsi="Verdana"/>
          <w:sz w:val="22"/>
          <w:szCs w:val="22"/>
        </w:rPr>
      </w:pPr>
    </w:p>
    <w:p w14:paraId="6B4C008C" w14:textId="77777777" w:rsidR="00B43BD1" w:rsidRPr="00B44349" w:rsidRDefault="00B43BD1" w:rsidP="00B43BD1">
      <w:pPr>
        <w:ind w:left="52"/>
        <w:rPr>
          <w:rFonts w:ascii="Verdana" w:hAnsi="Verdana"/>
          <w:sz w:val="22"/>
          <w:szCs w:val="22"/>
        </w:rPr>
      </w:pPr>
    </w:p>
    <w:p w14:paraId="5DBDDE4A" w14:textId="77777777" w:rsidR="00B43BD1" w:rsidRPr="00B44349" w:rsidRDefault="00B43BD1" w:rsidP="00B43BD1">
      <w:pPr>
        <w:spacing w:after="1" w:line="239" w:lineRule="auto"/>
        <w:ind w:left="52"/>
        <w:rPr>
          <w:rFonts w:ascii="Verdana" w:hAnsi="Verdana"/>
          <w:sz w:val="22"/>
          <w:szCs w:val="22"/>
        </w:rPr>
      </w:pPr>
    </w:p>
    <w:p w14:paraId="58059838" w14:textId="77777777" w:rsidR="00B43BD1" w:rsidRPr="00B44349" w:rsidRDefault="00B43BD1" w:rsidP="00B43BD1">
      <w:pPr>
        <w:spacing w:line="259" w:lineRule="auto"/>
        <w:rPr>
          <w:rFonts w:ascii="Verdana" w:hAnsi="Verdana"/>
          <w:b/>
          <w:sz w:val="22"/>
          <w:szCs w:val="22"/>
        </w:rPr>
      </w:pPr>
    </w:p>
    <w:p w14:paraId="53B512F5" w14:textId="77777777" w:rsidR="004C57B8" w:rsidRDefault="004C57B8" w:rsidP="00B43BD1">
      <w:pPr>
        <w:spacing w:line="259" w:lineRule="auto"/>
        <w:rPr>
          <w:rFonts w:ascii="Verdana" w:hAnsi="Verdana"/>
          <w:b/>
          <w:sz w:val="22"/>
          <w:szCs w:val="22"/>
        </w:rPr>
      </w:pPr>
    </w:p>
    <w:p w14:paraId="69AD864A" w14:textId="33B0A625" w:rsidR="00B43BD1" w:rsidRPr="00B44349" w:rsidRDefault="00B43BD1" w:rsidP="00B43BD1">
      <w:pPr>
        <w:spacing w:line="259" w:lineRule="auto"/>
        <w:rPr>
          <w:rFonts w:ascii="Verdana" w:hAnsi="Verdana"/>
          <w:b/>
          <w:sz w:val="22"/>
          <w:szCs w:val="22"/>
        </w:rPr>
      </w:pPr>
      <w:r w:rsidRPr="00B44349">
        <w:rPr>
          <w:rFonts w:ascii="Verdana" w:hAnsi="Verdana"/>
          <w:b/>
          <w:sz w:val="22"/>
          <w:szCs w:val="22"/>
        </w:rPr>
        <w:t xml:space="preserve">Rapprochez-vous des clubs canins </w:t>
      </w:r>
      <w:r w:rsidR="004C57B8">
        <w:rPr>
          <w:rFonts w:ascii="Verdana" w:hAnsi="Verdana"/>
          <w:b/>
          <w:sz w:val="22"/>
          <w:szCs w:val="22"/>
        </w:rPr>
        <w:t>de la SCC</w:t>
      </w:r>
    </w:p>
    <w:p w14:paraId="4105BEF1" w14:textId="77777777" w:rsidR="00B43BD1" w:rsidRPr="00B44349" w:rsidRDefault="00B43BD1" w:rsidP="00B43BD1">
      <w:pPr>
        <w:ind w:left="52"/>
        <w:rPr>
          <w:rFonts w:ascii="Verdana" w:hAnsi="Verdana"/>
          <w:sz w:val="22"/>
          <w:szCs w:val="22"/>
        </w:rPr>
      </w:pPr>
      <w:r w:rsidRPr="00B44349">
        <w:rPr>
          <w:rFonts w:ascii="Verdana" w:hAnsi="Verdana"/>
          <w:sz w:val="22"/>
          <w:szCs w:val="22"/>
        </w:rPr>
        <w:t xml:space="preserve">Afin que cela se concrétise, il est mis en place des regroupements de clubs, week-end d’initiation, information, formation à la pratique canicross, </w:t>
      </w:r>
      <w:proofErr w:type="spellStart"/>
      <w:r w:rsidRPr="00B44349">
        <w:rPr>
          <w:rFonts w:ascii="Verdana" w:hAnsi="Verdana"/>
          <w:sz w:val="22"/>
          <w:szCs w:val="22"/>
        </w:rPr>
        <w:t>canimarche</w:t>
      </w:r>
      <w:proofErr w:type="spellEnd"/>
      <w:r w:rsidRPr="00B44349">
        <w:rPr>
          <w:rFonts w:ascii="Verdana" w:hAnsi="Verdana"/>
          <w:sz w:val="22"/>
          <w:szCs w:val="22"/>
        </w:rPr>
        <w:t xml:space="preserve">, </w:t>
      </w:r>
      <w:proofErr w:type="spellStart"/>
      <w:r w:rsidRPr="00B44349">
        <w:rPr>
          <w:rFonts w:ascii="Verdana" w:hAnsi="Verdana"/>
          <w:sz w:val="22"/>
          <w:szCs w:val="22"/>
        </w:rPr>
        <w:t>canivtt</w:t>
      </w:r>
      <w:proofErr w:type="spellEnd"/>
      <w:r w:rsidRPr="00B44349">
        <w:rPr>
          <w:rFonts w:ascii="Verdana" w:hAnsi="Verdana"/>
          <w:sz w:val="22"/>
          <w:szCs w:val="22"/>
        </w:rPr>
        <w:t xml:space="preserve"> et </w:t>
      </w:r>
      <w:proofErr w:type="spellStart"/>
      <w:r w:rsidRPr="00B44349">
        <w:rPr>
          <w:rFonts w:ascii="Verdana" w:hAnsi="Verdana"/>
          <w:sz w:val="22"/>
          <w:szCs w:val="22"/>
        </w:rPr>
        <w:t>canitrottinette</w:t>
      </w:r>
      <w:proofErr w:type="spellEnd"/>
      <w:r w:rsidRPr="00B44349">
        <w:rPr>
          <w:rFonts w:ascii="Verdana" w:hAnsi="Verdana"/>
          <w:sz w:val="22"/>
          <w:szCs w:val="22"/>
        </w:rPr>
        <w:t xml:space="preserve">.  </w:t>
      </w:r>
    </w:p>
    <w:p w14:paraId="147AF946" w14:textId="77777777" w:rsidR="00B43BD1" w:rsidRPr="00B44349" w:rsidRDefault="00B43BD1" w:rsidP="00B43BD1">
      <w:pPr>
        <w:spacing w:line="259" w:lineRule="auto"/>
        <w:rPr>
          <w:rFonts w:ascii="Verdana" w:hAnsi="Verdana"/>
          <w:sz w:val="22"/>
          <w:szCs w:val="22"/>
        </w:rPr>
      </w:pPr>
      <w:r w:rsidRPr="00B44349">
        <w:rPr>
          <w:rFonts w:ascii="Verdana" w:hAnsi="Verdana"/>
          <w:noProof/>
          <w:sz w:val="22"/>
          <w:szCs w:val="22"/>
        </w:rPr>
        <w:drawing>
          <wp:anchor distT="0" distB="0" distL="114300" distR="114300" simplePos="0" relativeHeight="252128256" behindDoc="0" locked="0" layoutInCell="1" hidden="0" allowOverlap="1" wp14:anchorId="7A3DBE15" wp14:editId="5B7BA77B">
            <wp:simplePos x="0" y="0"/>
            <wp:positionH relativeFrom="column">
              <wp:posOffset>3430905</wp:posOffset>
            </wp:positionH>
            <wp:positionV relativeFrom="paragraph">
              <wp:posOffset>56515</wp:posOffset>
            </wp:positionV>
            <wp:extent cx="3089031" cy="2054899"/>
            <wp:effectExtent l="0" t="0" r="0" b="0"/>
            <wp:wrapNone/>
            <wp:docPr id="40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89031" cy="2054899"/>
                    </a:xfrm>
                    <a:prstGeom prst="rect">
                      <a:avLst/>
                    </a:prstGeom>
                    <a:ln/>
                  </pic:spPr>
                </pic:pic>
              </a:graphicData>
            </a:graphic>
          </wp:anchor>
        </w:drawing>
      </w:r>
    </w:p>
    <w:p w14:paraId="4CB99E1D" w14:textId="77777777" w:rsidR="00B43BD1" w:rsidRPr="00B44349" w:rsidRDefault="00B43BD1" w:rsidP="00B43BD1">
      <w:pPr>
        <w:spacing w:line="259" w:lineRule="auto"/>
        <w:ind w:right="4762"/>
        <w:rPr>
          <w:rFonts w:ascii="Verdana" w:hAnsi="Verdana"/>
          <w:sz w:val="22"/>
          <w:szCs w:val="22"/>
        </w:rPr>
      </w:pPr>
      <w:r w:rsidRPr="00B44349">
        <w:rPr>
          <w:rFonts w:ascii="Verdana" w:hAnsi="Verdana"/>
          <w:sz w:val="22"/>
          <w:szCs w:val="22"/>
        </w:rPr>
        <w:t>En parallèle à la formation moniteur de canicross une formation animateur de section canicross va voir le jour et s’adresse aux adhérents de club voulant encadrer les séances de canicross</w:t>
      </w:r>
    </w:p>
    <w:p w14:paraId="07F39468" w14:textId="77777777" w:rsidR="00B43BD1" w:rsidRPr="00B44349" w:rsidRDefault="00B43BD1" w:rsidP="00B43BD1">
      <w:pPr>
        <w:spacing w:line="259" w:lineRule="auto"/>
        <w:ind w:right="4762"/>
        <w:rPr>
          <w:rFonts w:ascii="Verdana" w:hAnsi="Verdana"/>
          <w:sz w:val="22"/>
          <w:szCs w:val="22"/>
        </w:rPr>
      </w:pPr>
    </w:p>
    <w:p w14:paraId="26911367" w14:textId="77777777" w:rsidR="00B43BD1" w:rsidRPr="00B44349" w:rsidRDefault="00B43BD1" w:rsidP="00B43BD1">
      <w:pPr>
        <w:spacing w:line="259" w:lineRule="auto"/>
        <w:ind w:right="4762"/>
        <w:rPr>
          <w:rFonts w:ascii="Verdana" w:hAnsi="Verdana"/>
          <w:sz w:val="22"/>
          <w:szCs w:val="22"/>
        </w:rPr>
      </w:pPr>
      <w:r w:rsidRPr="00B44349">
        <w:rPr>
          <w:rFonts w:ascii="Verdana" w:hAnsi="Verdana"/>
          <w:b/>
          <w:sz w:val="22"/>
          <w:szCs w:val="22"/>
        </w:rPr>
        <w:t>Rendez-vous sur la page canicross</w:t>
      </w:r>
      <w:r w:rsidRPr="00B44349">
        <w:rPr>
          <w:rFonts w:ascii="Verdana" w:hAnsi="Verdana"/>
          <w:sz w:val="22"/>
          <w:szCs w:val="22"/>
        </w:rPr>
        <w:t xml:space="preserve"> de la </w:t>
      </w:r>
    </w:p>
    <w:p w14:paraId="26A2240C" w14:textId="77777777" w:rsidR="00B43BD1" w:rsidRPr="00B44349" w:rsidRDefault="00B43BD1" w:rsidP="00B43BD1">
      <w:pPr>
        <w:spacing w:line="259" w:lineRule="auto"/>
        <w:ind w:right="4762"/>
        <w:rPr>
          <w:rFonts w:ascii="Verdana" w:hAnsi="Verdana"/>
          <w:sz w:val="22"/>
          <w:szCs w:val="22"/>
        </w:rPr>
      </w:pPr>
      <w:r w:rsidRPr="00B44349">
        <w:rPr>
          <w:rFonts w:ascii="Verdana" w:hAnsi="Verdana"/>
          <w:sz w:val="22"/>
          <w:szCs w:val="22"/>
        </w:rPr>
        <w:t>Commission Nationale Éducation et Activités Cynophiles (activites-canines.com)</w:t>
      </w:r>
    </w:p>
    <w:p w14:paraId="354D9ABB" w14:textId="77777777" w:rsidR="00B43BD1" w:rsidRPr="00B44349" w:rsidRDefault="00B43BD1" w:rsidP="00B43BD1">
      <w:pPr>
        <w:spacing w:line="259" w:lineRule="auto"/>
        <w:ind w:right="4762"/>
        <w:rPr>
          <w:rFonts w:ascii="Verdana" w:hAnsi="Verdana"/>
          <w:sz w:val="22"/>
          <w:szCs w:val="22"/>
        </w:rPr>
      </w:pPr>
    </w:p>
    <w:p w14:paraId="7D35BE83" w14:textId="2F6EB3C2" w:rsidR="00B43BD1" w:rsidRDefault="00B43BD1" w:rsidP="00B43BD1">
      <w:pPr>
        <w:spacing w:line="259" w:lineRule="auto"/>
        <w:ind w:right="4762"/>
        <w:rPr>
          <w:rFonts w:ascii="Verdana" w:hAnsi="Verdana"/>
          <w:b/>
          <w:sz w:val="22"/>
          <w:szCs w:val="22"/>
        </w:rPr>
      </w:pPr>
      <w:r w:rsidRPr="00B44349">
        <w:rPr>
          <w:rFonts w:ascii="Verdana" w:hAnsi="Verdana"/>
          <w:sz w:val="22"/>
          <w:szCs w:val="22"/>
        </w:rPr>
        <w:t xml:space="preserve">N’hésitez pas à prendre contact avec le </w:t>
      </w:r>
      <w:r w:rsidRPr="00B44349">
        <w:rPr>
          <w:rFonts w:ascii="Verdana" w:hAnsi="Verdana"/>
          <w:b/>
          <w:sz w:val="22"/>
          <w:szCs w:val="22"/>
        </w:rPr>
        <w:t xml:space="preserve">groupe de travail canicross </w:t>
      </w:r>
    </w:p>
    <w:p w14:paraId="44F2DF62" w14:textId="77777777" w:rsidR="00770ED6" w:rsidRPr="00B44349" w:rsidRDefault="00770ED6" w:rsidP="00B43BD1">
      <w:pPr>
        <w:spacing w:line="259" w:lineRule="auto"/>
        <w:ind w:right="4762"/>
        <w:rPr>
          <w:rFonts w:ascii="Verdana" w:hAnsi="Verdana"/>
          <w:b/>
          <w:sz w:val="22"/>
          <w:szCs w:val="22"/>
        </w:rPr>
      </w:pPr>
    </w:p>
    <w:p w14:paraId="7B54A3A1" w14:textId="7E85AC43" w:rsidR="00B43BD1" w:rsidRDefault="00B43BD1" w:rsidP="00E77D0B">
      <w:pPr>
        <w:rPr>
          <w:rFonts w:ascii="Verdana" w:hAnsi="Verdana"/>
          <w:b/>
          <w:bCs/>
          <w:sz w:val="22"/>
          <w:szCs w:val="22"/>
        </w:rPr>
      </w:pPr>
    </w:p>
    <w:p w14:paraId="2E97B2D9" w14:textId="7F51C316" w:rsidR="00B43BD1" w:rsidRDefault="00B43BD1" w:rsidP="00E77D0B">
      <w:pPr>
        <w:rPr>
          <w:rFonts w:ascii="Verdana" w:hAnsi="Verdana"/>
          <w:b/>
          <w:bCs/>
          <w:sz w:val="22"/>
          <w:szCs w:val="22"/>
        </w:rPr>
      </w:pPr>
      <w:r>
        <w:rPr>
          <w:rFonts w:ascii="Verdana" w:hAnsi="Verdana"/>
          <w:b/>
          <w:bCs/>
          <w:sz w:val="22"/>
          <w:szCs w:val="22"/>
        </w:rPr>
        <w:lastRenderedPageBreak/>
        <w:t>ANNEXE 6</w:t>
      </w:r>
    </w:p>
    <w:p w14:paraId="7EB61973" w14:textId="36F98AFB" w:rsidR="00770ED6" w:rsidRDefault="00770ED6" w:rsidP="00E77D0B">
      <w:pPr>
        <w:rPr>
          <w:rFonts w:ascii="Verdana" w:hAnsi="Verdana"/>
          <w:b/>
          <w:bCs/>
          <w:sz w:val="22"/>
          <w:szCs w:val="22"/>
        </w:rPr>
      </w:pPr>
    </w:p>
    <w:p w14:paraId="1E5584A5" w14:textId="77AC9E52" w:rsidR="00770ED6" w:rsidRDefault="00770ED6" w:rsidP="00E77D0B">
      <w:pPr>
        <w:rPr>
          <w:rFonts w:ascii="Verdana" w:hAnsi="Verdana"/>
          <w:b/>
          <w:bCs/>
          <w:sz w:val="22"/>
          <w:szCs w:val="22"/>
        </w:rPr>
      </w:pPr>
      <w:r>
        <w:rPr>
          <w:rFonts w:ascii="Verdana" w:hAnsi="Verdana"/>
          <w:b/>
          <w:bCs/>
          <w:noProof/>
          <w:sz w:val="22"/>
          <w:szCs w:val="22"/>
        </w:rPr>
        <w:drawing>
          <wp:inline distT="0" distB="0" distL="0" distR="0" wp14:anchorId="3442B191" wp14:editId="58671027">
            <wp:extent cx="5759498" cy="5172075"/>
            <wp:effectExtent l="0" t="0" r="0" b="0"/>
            <wp:docPr id="497" name="Image 49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 497" descr="Une image contenant tex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710" cy="5175857"/>
                    </a:xfrm>
                    <a:prstGeom prst="rect">
                      <a:avLst/>
                    </a:prstGeom>
                  </pic:spPr>
                </pic:pic>
              </a:graphicData>
            </a:graphic>
          </wp:inline>
        </w:drawing>
      </w:r>
    </w:p>
    <w:p w14:paraId="7745FAC3" w14:textId="6B96FBC6" w:rsidR="00770ED6" w:rsidRDefault="00770ED6" w:rsidP="00E77D0B">
      <w:pPr>
        <w:rPr>
          <w:rFonts w:ascii="Verdana" w:hAnsi="Verdana"/>
          <w:b/>
          <w:bCs/>
          <w:sz w:val="22"/>
          <w:szCs w:val="22"/>
        </w:rPr>
      </w:pPr>
      <w:r>
        <w:rPr>
          <w:rFonts w:ascii="Verdana" w:hAnsi="Verdana"/>
          <w:b/>
          <w:bCs/>
          <w:noProof/>
          <w:sz w:val="22"/>
          <w:szCs w:val="22"/>
        </w:rPr>
        <w:lastRenderedPageBreak/>
        <w:drawing>
          <wp:inline distT="0" distB="0" distL="0" distR="0" wp14:anchorId="48517432" wp14:editId="521EB6A5">
            <wp:extent cx="6120130" cy="8646795"/>
            <wp:effectExtent l="0" t="0" r="0" b="1905"/>
            <wp:docPr id="496" name="Image 49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 496" descr="Une image contenant tabl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46795"/>
                    </a:xfrm>
                    <a:prstGeom prst="rect">
                      <a:avLst/>
                    </a:prstGeom>
                  </pic:spPr>
                </pic:pic>
              </a:graphicData>
            </a:graphic>
          </wp:inline>
        </w:drawing>
      </w:r>
    </w:p>
    <w:p w14:paraId="1A45BD3D" w14:textId="3280AF4B" w:rsidR="00770ED6" w:rsidRPr="00B43BD1" w:rsidRDefault="00770ED6" w:rsidP="00E77D0B">
      <w:pPr>
        <w:rPr>
          <w:rFonts w:ascii="Verdana" w:hAnsi="Verdana"/>
          <w:b/>
          <w:bCs/>
          <w:sz w:val="22"/>
          <w:szCs w:val="22"/>
        </w:rPr>
      </w:pPr>
      <w:r>
        <w:rPr>
          <w:rFonts w:ascii="Verdana" w:hAnsi="Verdana"/>
          <w:b/>
          <w:bCs/>
          <w:noProof/>
          <w:sz w:val="22"/>
          <w:szCs w:val="22"/>
        </w:rPr>
        <w:lastRenderedPageBreak/>
        <w:drawing>
          <wp:inline distT="0" distB="0" distL="0" distR="0" wp14:anchorId="7DD2125C" wp14:editId="71DC0A8D">
            <wp:extent cx="6120130" cy="8782050"/>
            <wp:effectExtent l="0" t="0" r="0" b="0"/>
            <wp:docPr id="498" name="Image 49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782050"/>
                    </a:xfrm>
                    <a:prstGeom prst="rect">
                      <a:avLst/>
                    </a:prstGeom>
                  </pic:spPr>
                </pic:pic>
              </a:graphicData>
            </a:graphic>
          </wp:inline>
        </w:drawing>
      </w:r>
    </w:p>
    <w:sectPr w:rsidR="00770ED6" w:rsidRPr="00B43BD1" w:rsidSect="00480F1F">
      <w:headerReference w:type="even" r:id="rId19"/>
      <w:headerReference w:type="default" r:id="rId20"/>
      <w:footerReference w:type="even" r:id="rId21"/>
      <w:footerReference w:type="default" r:id="rId22"/>
      <w:headerReference w:type="first" r:id="rId23"/>
      <w:footerReference w:type="first" r:id="rId24"/>
      <w:pgSz w:w="11906" w:h="16838"/>
      <w:pgMar w:top="454" w:right="1134" w:bottom="454"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AC64" w14:textId="77777777" w:rsidR="00291D34" w:rsidRDefault="00291D34" w:rsidP="00987150">
      <w:r>
        <w:separator/>
      </w:r>
    </w:p>
  </w:endnote>
  <w:endnote w:type="continuationSeparator" w:id="0">
    <w:p w14:paraId="3494DC7F" w14:textId="77777777" w:rsidR="00291D34" w:rsidRDefault="00291D34" w:rsidP="0098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ont216">
    <w:altName w:val="Times New Roman"/>
    <w:charset w:val="00"/>
    <w:family w:val="auto"/>
    <w:pitch w:val="variable"/>
  </w:font>
  <w:font w:name="Liberation Serif">
    <w:charset w:val="00"/>
    <w:family w:val="roman"/>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Arial Black">
    <w:panose1 w:val="020B0A04020102020204"/>
    <w:charset w:val="00"/>
    <w:family w:val="swiss"/>
    <w:pitch w:val="variable"/>
    <w:sig w:usb0="A00002AF" w:usb1="400078FB" w:usb2="00000000" w:usb3="00000000" w:csb0="0000009F" w:csb1="00000000"/>
  </w:font>
  <w:font w:name="Andale Sans UI">
    <w:altName w:val="Arial Unicode MS"/>
    <w:charset w:val="00"/>
    <w:family w:val="auto"/>
    <w:pitch w:val="variable"/>
  </w:font>
  <w:font w:name="NSimSun">
    <w:panose1 w:val="02010609030101010101"/>
    <w:charset w:val="86"/>
    <w:family w:val="modern"/>
    <w:pitch w:val="fixed"/>
    <w:sig w:usb0="00000203" w:usb1="288F0000" w:usb2="00000016" w:usb3="00000000" w:csb0="00040001" w:csb1="00000000"/>
  </w:font>
  <w:font w:name="StarSymbol">
    <w:altName w:val="Arial Unicode MS"/>
    <w:charset w:val="02"/>
    <w:family w:val="auto"/>
    <w:pitch w:val="default"/>
  </w:font>
  <w:font w:name="Helvetica Neue">
    <w:altName w:val="Arial"/>
    <w:charset w:val="00"/>
    <w:family w:val="roman"/>
    <w:pitch w:val="default"/>
  </w:font>
  <w:font w:name="F">
    <w:altName w:val="Calibri"/>
    <w:charset w:val="00"/>
    <w:family w:val="auto"/>
    <w:pitch w:val="variable"/>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Lohit Devanagari">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068" w14:textId="77777777" w:rsidR="00293FF9" w:rsidRDefault="00293F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115254"/>
      <w:docPartObj>
        <w:docPartGallery w:val="Page Numbers (Bottom of Page)"/>
        <w:docPartUnique/>
      </w:docPartObj>
    </w:sdtPr>
    <w:sdtContent>
      <w:p w14:paraId="10F3DFE3" w14:textId="77777777" w:rsidR="00F26761" w:rsidRDefault="00F26761">
        <w:pPr>
          <w:pStyle w:val="Pieddepage"/>
          <w:jc w:val="right"/>
        </w:pPr>
        <w:r>
          <w:fldChar w:fldCharType="begin"/>
        </w:r>
        <w:r>
          <w:instrText>PAGE   \* MERGEFORMAT</w:instrText>
        </w:r>
        <w:r>
          <w:fldChar w:fldCharType="separate"/>
        </w:r>
        <w:r>
          <w:rPr>
            <w:noProof/>
          </w:rPr>
          <w:t>47</w:t>
        </w:r>
        <w:r>
          <w:rPr>
            <w:noProof/>
          </w:rPr>
          <w:fldChar w:fldCharType="end"/>
        </w:r>
      </w:p>
    </w:sdtContent>
  </w:sdt>
  <w:p w14:paraId="76E0AF2C" w14:textId="77777777" w:rsidR="00F26761" w:rsidRPr="00CB3983" w:rsidRDefault="00F26761" w:rsidP="00CB3983">
    <w:pPr>
      <w:pStyle w:val="Pieddepage"/>
      <w:jc w:val="cen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C637" w14:textId="77777777" w:rsidR="00293FF9" w:rsidRDefault="00293F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FD466" w14:textId="77777777" w:rsidR="00291D34" w:rsidRDefault="00291D34" w:rsidP="00987150">
      <w:r>
        <w:separator/>
      </w:r>
    </w:p>
  </w:footnote>
  <w:footnote w:type="continuationSeparator" w:id="0">
    <w:p w14:paraId="7A2D8A65" w14:textId="77777777" w:rsidR="00291D34" w:rsidRDefault="00291D34" w:rsidP="00987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CDD6" w14:textId="1A9323C9" w:rsidR="00293FF9" w:rsidRDefault="00293FF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EBD6" w14:textId="19D09603" w:rsidR="00293FF9" w:rsidRDefault="00293FF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B8EB" w14:textId="0262924C" w:rsidR="00293FF9" w:rsidRDefault="00293FF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B2F7"/>
      </v:shape>
    </w:pict>
  </w:numPicBullet>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multilevel"/>
    <w:tmpl w:val="00000002"/>
    <w:name w:val="Puce 1"/>
    <w:lvl w:ilvl="0">
      <w:start w:val="1"/>
      <w:numFmt w:val="bullet"/>
      <w:lvlText w:val=""/>
      <w:lvlJc w:val="left"/>
      <w:pPr>
        <w:tabs>
          <w:tab w:val="num" w:pos="227"/>
        </w:tabs>
        <w:ind w:left="227" w:hanging="114"/>
      </w:pPr>
      <w:rPr>
        <w:rFonts w:ascii="Symbol" w:hAnsi="Symbol"/>
      </w:rPr>
    </w:lvl>
    <w:lvl w:ilvl="1">
      <w:start w:val="1"/>
      <w:numFmt w:val="bullet"/>
      <w:lvlText w:val=""/>
      <w:lvlJc w:val="left"/>
      <w:pPr>
        <w:tabs>
          <w:tab w:val="num" w:pos="454"/>
        </w:tabs>
        <w:ind w:left="227" w:hanging="114"/>
      </w:pPr>
      <w:rPr>
        <w:rFonts w:ascii="Symbol" w:hAnsi="Symbol"/>
      </w:rPr>
    </w:lvl>
    <w:lvl w:ilvl="2">
      <w:start w:val="1"/>
      <w:numFmt w:val="bullet"/>
      <w:lvlText w:val=""/>
      <w:lvlJc w:val="left"/>
      <w:pPr>
        <w:tabs>
          <w:tab w:val="num" w:pos="680"/>
        </w:tabs>
        <w:ind w:left="227" w:hanging="114"/>
      </w:pPr>
      <w:rPr>
        <w:rFonts w:ascii="Symbol" w:hAnsi="Symbol"/>
      </w:rPr>
    </w:lvl>
    <w:lvl w:ilvl="3">
      <w:start w:val="1"/>
      <w:numFmt w:val="bullet"/>
      <w:lvlText w:val=""/>
      <w:lvlJc w:val="left"/>
      <w:pPr>
        <w:tabs>
          <w:tab w:val="num" w:pos="907"/>
        </w:tabs>
        <w:ind w:left="227" w:hanging="114"/>
      </w:pPr>
      <w:rPr>
        <w:rFonts w:ascii="Symbol" w:hAnsi="Symbol"/>
      </w:rPr>
    </w:lvl>
    <w:lvl w:ilvl="4">
      <w:start w:val="1"/>
      <w:numFmt w:val="bullet"/>
      <w:lvlText w:val=""/>
      <w:lvlJc w:val="left"/>
      <w:pPr>
        <w:tabs>
          <w:tab w:val="num" w:pos="1134"/>
        </w:tabs>
        <w:ind w:left="227" w:hanging="114"/>
      </w:pPr>
      <w:rPr>
        <w:rFonts w:ascii="Symbol" w:hAnsi="Symbol"/>
      </w:rPr>
    </w:lvl>
    <w:lvl w:ilvl="5">
      <w:start w:val="1"/>
      <w:numFmt w:val="bullet"/>
      <w:lvlText w:val=""/>
      <w:lvlJc w:val="left"/>
      <w:pPr>
        <w:tabs>
          <w:tab w:val="num" w:pos="1361"/>
        </w:tabs>
        <w:ind w:left="227" w:hanging="114"/>
      </w:pPr>
      <w:rPr>
        <w:rFonts w:ascii="Symbol" w:hAnsi="Symbol"/>
      </w:rPr>
    </w:lvl>
    <w:lvl w:ilvl="6">
      <w:start w:val="1"/>
      <w:numFmt w:val="bullet"/>
      <w:lvlText w:val=""/>
      <w:lvlJc w:val="left"/>
      <w:pPr>
        <w:tabs>
          <w:tab w:val="num" w:pos="1587"/>
        </w:tabs>
        <w:ind w:left="227" w:hanging="114"/>
      </w:pPr>
      <w:rPr>
        <w:rFonts w:ascii="Symbol" w:hAnsi="Symbol"/>
      </w:rPr>
    </w:lvl>
    <w:lvl w:ilvl="7">
      <w:start w:val="1"/>
      <w:numFmt w:val="bullet"/>
      <w:lvlText w:val=""/>
      <w:lvlJc w:val="left"/>
      <w:pPr>
        <w:tabs>
          <w:tab w:val="num" w:pos="1814"/>
        </w:tabs>
        <w:ind w:left="227" w:hanging="114"/>
      </w:pPr>
      <w:rPr>
        <w:rFonts w:ascii="Symbol" w:hAnsi="Symbol"/>
      </w:rPr>
    </w:lvl>
    <w:lvl w:ilvl="8">
      <w:start w:val="1"/>
      <w:numFmt w:val="bullet"/>
      <w:lvlText w:val=""/>
      <w:lvlJc w:val="left"/>
      <w:pPr>
        <w:tabs>
          <w:tab w:val="num" w:pos="2041"/>
        </w:tabs>
        <w:ind w:left="227" w:hanging="114"/>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08"/>
        </w:tabs>
        <w:ind w:left="720"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00000004"/>
    <w:multiLevelType w:val="singleLevel"/>
    <w:tmpl w:val="00000004"/>
    <w:name w:val="WW8Num4"/>
    <w:lvl w:ilvl="0">
      <w:start w:val="1"/>
      <w:numFmt w:val="bullet"/>
      <w:lvlText w:val="•"/>
      <w:lvlJc w:val="left"/>
      <w:pPr>
        <w:tabs>
          <w:tab w:val="num" w:pos="708"/>
        </w:tabs>
        <w:ind w:left="738"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4" w15:restartNumberingAfterBreak="0">
    <w:nsid w:val="00000005"/>
    <w:multiLevelType w:val="singleLevel"/>
    <w:tmpl w:val="00000005"/>
    <w:name w:val="WW8Num5"/>
    <w:lvl w:ilvl="0">
      <w:start w:val="1"/>
      <w:numFmt w:val="bullet"/>
      <w:lvlText w:val="•"/>
      <w:lvlJc w:val="left"/>
      <w:pPr>
        <w:tabs>
          <w:tab w:val="num" w:pos="708"/>
        </w:tabs>
        <w:ind w:left="738"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5" w15:restartNumberingAfterBreak="0">
    <w:nsid w:val="00000006"/>
    <w:multiLevelType w:val="multilevel"/>
    <w:tmpl w:val="00000006"/>
    <w:name w:val="WW8Num6"/>
    <w:lvl w:ilvl="0">
      <w:start w:val="1"/>
      <w:numFmt w:val="lowerLetter"/>
      <w:lvlText w:val="%1)"/>
      <w:lvlJc w:val="left"/>
      <w:pPr>
        <w:tabs>
          <w:tab w:val="num" w:pos="482"/>
        </w:tabs>
        <w:ind w:left="284" w:firstLine="0"/>
      </w:pPr>
      <w:rPr>
        <w:rFonts w:ascii="Arial" w:eastAsia="Arial" w:hAnsi="Arial" w:cs="Arial"/>
        <w:b/>
        <w:bCs/>
        <w:i w:val="0"/>
        <w:strike w:val="0"/>
        <w:dstrike w:val="0"/>
        <w:color w:val="000000"/>
        <w:position w:val="0"/>
        <w:sz w:val="28"/>
        <w:szCs w:val="28"/>
        <w:u w:val="none" w:color="000000"/>
        <w:shd w:val="clear" w:color="auto" w:fill="auto"/>
        <w:vertAlign w:val="baseline"/>
      </w:rPr>
    </w:lvl>
    <w:lvl w:ilvl="1">
      <w:start w:val="1"/>
      <w:numFmt w:val="bullet"/>
      <w:lvlText w:val="•"/>
      <w:lvlJc w:val="left"/>
      <w:pPr>
        <w:tabs>
          <w:tab w:val="num" w:pos="482"/>
        </w:tabs>
        <w:ind w:left="512" w:firstLine="0"/>
      </w:pPr>
      <w:rPr>
        <w:rFonts w:ascii="Arial" w:hAnsi="Arial" w:cs="Arial"/>
        <w:b/>
        <w:bCs/>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226"/>
        </w:tabs>
        <w:ind w:left="136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226"/>
        </w:tabs>
        <w:ind w:left="2084" w:firstLine="0"/>
      </w:pPr>
      <w:rPr>
        <w:rFonts w:ascii="Arial" w:hAnsi="Arial" w:cs="Arial"/>
        <w:b/>
        <w:bCs/>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226"/>
        </w:tabs>
        <w:ind w:left="280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226"/>
        </w:tabs>
        <w:ind w:left="352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226"/>
        </w:tabs>
        <w:ind w:left="4244" w:firstLine="0"/>
      </w:pPr>
      <w:rPr>
        <w:rFonts w:ascii="Arial" w:hAnsi="Arial" w:cs="Arial"/>
        <w:b/>
        <w:bCs/>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226"/>
        </w:tabs>
        <w:ind w:left="496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226"/>
        </w:tabs>
        <w:ind w:left="5684" w:firstLine="0"/>
      </w:pPr>
      <w:rPr>
        <w:rFonts w:ascii="OpenSymbol" w:hAnsi="OpenSymbol" w:cs="OpenSymbol"/>
        <w:b w:val="0"/>
        <w:i w:val="0"/>
        <w:strike w:val="0"/>
        <w:dstrike w:val="0"/>
        <w:color w:val="000000"/>
        <w:position w:val="0"/>
        <w:sz w:val="20"/>
        <w:szCs w:val="20"/>
        <w:u w:val="none" w:color="000000"/>
        <w:shd w:val="clear" w:color="auto" w:fill="auto"/>
        <w:vertAlign w:val="baseline"/>
      </w:rPr>
    </w:lvl>
  </w:abstractNum>
  <w:abstractNum w:abstractNumId="6" w15:restartNumberingAfterBreak="0">
    <w:nsid w:val="00000007"/>
    <w:multiLevelType w:val="singleLevel"/>
    <w:tmpl w:val="00000007"/>
    <w:name w:val="WW8Num7"/>
    <w:lvl w:ilvl="0">
      <w:start w:val="1"/>
      <w:numFmt w:val="bullet"/>
      <w:lvlText w:val="•"/>
      <w:lvlJc w:val="left"/>
      <w:pPr>
        <w:tabs>
          <w:tab w:val="num" w:pos="708"/>
        </w:tabs>
        <w:ind w:left="483"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7" w15:restartNumberingAfterBreak="0">
    <w:nsid w:val="00000008"/>
    <w:multiLevelType w:val="singleLevel"/>
    <w:tmpl w:val="00000008"/>
    <w:name w:val="WW8Num8"/>
    <w:lvl w:ilvl="0">
      <w:start w:val="1"/>
      <w:numFmt w:val="bullet"/>
      <w:lvlText w:val="•"/>
      <w:lvlJc w:val="left"/>
      <w:pPr>
        <w:tabs>
          <w:tab w:val="num" w:pos="708"/>
        </w:tabs>
        <w:ind w:left="834" w:firstLine="0"/>
      </w:pPr>
      <w:rPr>
        <w:rFonts w:ascii="Arial" w:hAnsi="Arial" w:cs="Arial"/>
        <w:b w:val="0"/>
        <w:i w:val="0"/>
        <w:strike w:val="0"/>
        <w:dstrike w:val="0"/>
        <w:color w:val="000000"/>
        <w:position w:val="0"/>
        <w:sz w:val="20"/>
        <w:szCs w:val="20"/>
        <w:u w:val="none" w:color="000000"/>
        <w:shd w:val="clear" w:color="auto" w:fill="auto"/>
        <w:vertAlign w:val="baseline"/>
      </w:rPr>
    </w:lvl>
  </w:abstractNum>
  <w:abstractNum w:abstractNumId="8" w15:restartNumberingAfterBreak="0">
    <w:nsid w:val="00000009"/>
    <w:multiLevelType w:val="multilevel"/>
    <w:tmpl w:val="00000009"/>
    <w:name w:val="WW8Num12"/>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A"/>
    <w:multiLevelType w:val="multilevel"/>
    <w:tmpl w:val="0000001A"/>
    <w:name w:val="WW8Num26"/>
    <w:lvl w:ilvl="0">
      <w:start w:val="1"/>
      <w:numFmt w:val="lowerLetter"/>
      <w:lvlText w:val="(%1)"/>
      <w:lvlJc w:val="left"/>
      <w:pPr>
        <w:tabs>
          <w:tab w:val="num" w:pos="0"/>
        </w:tabs>
        <w:ind w:left="675" w:hanging="360"/>
      </w:pPr>
      <w:rPr>
        <w:rFonts w:cs="Calibri"/>
        <w:lang w:val="fr-FR"/>
      </w:rPr>
    </w:lvl>
    <w:lvl w:ilvl="1">
      <w:start w:val="1"/>
      <w:numFmt w:val="decimal"/>
      <w:lvlText w:val="%2."/>
      <w:lvlJc w:val="left"/>
      <w:pPr>
        <w:tabs>
          <w:tab w:val="num" w:pos="0"/>
        </w:tabs>
        <w:ind w:left="1035" w:hanging="360"/>
      </w:pPr>
    </w:lvl>
    <w:lvl w:ilvl="2">
      <w:start w:val="1"/>
      <w:numFmt w:val="decimal"/>
      <w:lvlText w:val="%3."/>
      <w:lvlJc w:val="left"/>
      <w:pPr>
        <w:tabs>
          <w:tab w:val="num" w:pos="0"/>
        </w:tabs>
        <w:ind w:left="1395" w:hanging="360"/>
      </w:pPr>
    </w:lvl>
    <w:lvl w:ilvl="3">
      <w:start w:val="1"/>
      <w:numFmt w:val="decimal"/>
      <w:lvlText w:val="%4."/>
      <w:lvlJc w:val="left"/>
      <w:pPr>
        <w:tabs>
          <w:tab w:val="num" w:pos="0"/>
        </w:tabs>
        <w:ind w:left="1755" w:hanging="360"/>
      </w:pPr>
    </w:lvl>
    <w:lvl w:ilvl="4">
      <w:start w:val="1"/>
      <w:numFmt w:val="decimal"/>
      <w:lvlText w:val="%5."/>
      <w:lvlJc w:val="left"/>
      <w:pPr>
        <w:tabs>
          <w:tab w:val="num" w:pos="0"/>
        </w:tabs>
        <w:ind w:left="2115" w:hanging="360"/>
      </w:pPr>
    </w:lvl>
    <w:lvl w:ilvl="5">
      <w:start w:val="1"/>
      <w:numFmt w:val="decimal"/>
      <w:lvlText w:val="%6."/>
      <w:lvlJc w:val="left"/>
      <w:pPr>
        <w:tabs>
          <w:tab w:val="num" w:pos="0"/>
        </w:tabs>
        <w:ind w:left="2475" w:hanging="360"/>
      </w:pPr>
    </w:lvl>
    <w:lvl w:ilvl="6">
      <w:start w:val="1"/>
      <w:numFmt w:val="decimal"/>
      <w:lvlText w:val="%7."/>
      <w:lvlJc w:val="left"/>
      <w:pPr>
        <w:tabs>
          <w:tab w:val="num" w:pos="0"/>
        </w:tabs>
        <w:ind w:left="2835" w:hanging="360"/>
      </w:pPr>
    </w:lvl>
    <w:lvl w:ilvl="7">
      <w:start w:val="1"/>
      <w:numFmt w:val="decimal"/>
      <w:lvlText w:val="%8."/>
      <w:lvlJc w:val="left"/>
      <w:pPr>
        <w:tabs>
          <w:tab w:val="num" w:pos="0"/>
        </w:tabs>
        <w:ind w:left="3195" w:hanging="360"/>
      </w:pPr>
    </w:lvl>
    <w:lvl w:ilvl="8">
      <w:start w:val="1"/>
      <w:numFmt w:val="decimal"/>
      <w:lvlText w:val="%9."/>
      <w:lvlJc w:val="left"/>
      <w:pPr>
        <w:tabs>
          <w:tab w:val="num" w:pos="0"/>
        </w:tabs>
        <w:ind w:left="3555" w:hanging="360"/>
      </w:pPr>
    </w:lvl>
  </w:abstractNum>
  <w:abstractNum w:abstractNumId="12" w15:restartNumberingAfterBreak="0">
    <w:nsid w:val="0000001B"/>
    <w:multiLevelType w:val="multilevel"/>
    <w:tmpl w:val="0000001B"/>
    <w:name w:val="WW8Num27"/>
    <w:lvl w:ilvl="0">
      <w:start w:val="1"/>
      <w:numFmt w:val="lowerLetter"/>
      <w:lvlText w:val="(%1)"/>
      <w:lvlJc w:val="left"/>
      <w:pPr>
        <w:tabs>
          <w:tab w:val="num" w:pos="0"/>
        </w:tabs>
        <w:ind w:left="720" w:hanging="360"/>
      </w:pPr>
      <w:rPr>
        <w:rFonts w:cs="Calibri"/>
        <w:b w:val="0"/>
        <w:bCs w:val="0"/>
        <w:sz w:val="24"/>
        <w:szCs w:val="24"/>
        <w:lang w:val="fr-FR"/>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01A36D70"/>
    <w:multiLevelType w:val="hybridMultilevel"/>
    <w:tmpl w:val="63CC073E"/>
    <w:styleLink w:val="Style3import"/>
    <w:lvl w:ilvl="0" w:tplc="12B4F5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40C0E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8649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D4A4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A2E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DC90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2ACA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9EBE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D684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1323EA"/>
    <w:multiLevelType w:val="hybridMultilevel"/>
    <w:tmpl w:val="387402EC"/>
    <w:lvl w:ilvl="0" w:tplc="1488FA82">
      <w:start w:val="1"/>
      <w:numFmt w:val="bullet"/>
      <w:pStyle w:val="dp-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C15FCC"/>
    <w:multiLevelType w:val="hybridMultilevel"/>
    <w:tmpl w:val="9B22F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CF71C3B"/>
    <w:multiLevelType w:val="hybridMultilevel"/>
    <w:tmpl w:val="8488BFAE"/>
    <w:styleLink w:val="Style9import"/>
    <w:lvl w:ilvl="0" w:tplc="EB604E1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26BD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9212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BE90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B090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A8E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6C65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627D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78A5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DDB3E5F"/>
    <w:multiLevelType w:val="hybridMultilevel"/>
    <w:tmpl w:val="FB1877C2"/>
    <w:styleLink w:val="Style10import"/>
    <w:lvl w:ilvl="0" w:tplc="AD648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8AF1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EABA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F869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ED0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A8F6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2E75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6AC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FC2E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223694F"/>
    <w:multiLevelType w:val="multilevel"/>
    <w:tmpl w:val="80802768"/>
    <w:styleLink w:val="WW8Num9"/>
    <w:lvl w:ilvl="0">
      <w:numFmt w:val="bullet"/>
      <w:lvlText w:val="-"/>
      <w:lvlJc w:val="left"/>
      <w:rPr>
        <w:rFonts w:ascii="Times New Roman" w:eastAsia="Times" w:hAnsi="Times New Roman" w:cs="Times New Roman"/>
        <w:sz w:val="20"/>
        <w:szCs w:val="20"/>
      </w:rPr>
    </w:lvl>
    <w:lvl w:ilvl="1">
      <w:numFmt w:val="bullet"/>
      <w:lvlText w:val="o"/>
      <w:lvlJc w:val="left"/>
      <w:rPr>
        <w:rFonts w:ascii="Courier New" w:hAnsi="Courier New" w:cs="Arial"/>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Arial"/>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Arial"/>
      </w:rPr>
    </w:lvl>
    <w:lvl w:ilvl="8">
      <w:numFmt w:val="bullet"/>
      <w:lvlText w:val=""/>
      <w:lvlJc w:val="left"/>
      <w:rPr>
        <w:rFonts w:ascii="Wingdings" w:hAnsi="Wingdings" w:cs="Wingdings"/>
      </w:rPr>
    </w:lvl>
  </w:abstractNum>
  <w:abstractNum w:abstractNumId="19" w15:restartNumberingAfterBreak="0">
    <w:nsid w:val="140F2D31"/>
    <w:multiLevelType w:val="hybridMultilevel"/>
    <w:tmpl w:val="BA562744"/>
    <w:styleLink w:val="Style2import0"/>
    <w:lvl w:ilvl="0" w:tplc="ADA4027E">
      <w:start w:val="1"/>
      <w:numFmt w:val="bullet"/>
      <w:lvlText w:val="·"/>
      <w:lvlJc w:val="left"/>
      <w:pPr>
        <w:ind w:left="100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94D3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9663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B287B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D897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5C7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72FA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85F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B0AB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4203466"/>
    <w:multiLevelType w:val="multilevel"/>
    <w:tmpl w:val="D7DE124C"/>
    <w:lvl w:ilvl="0">
      <w:start w:val="1"/>
      <w:numFmt w:val="bullet"/>
      <w:lvlText w:val="-"/>
      <w:lvlJc w:val="left"/>
      <w:pPr>
        <w:ind w:left="786" w:hanging="360"/>
      </w:pPr>
      <w:rPr>
        <w:rFonts w:ascii="Times New Roman" w:hAnsi="Times New Roman" w:cs="Times New Roman" w:hint="default"/>
        <w:sz w:val="24"/>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21" w15:restartNumberingAfterBreak="0">
    <w:nsid w:val="1B344C44"/>
    <w:multiLevelType w:val="hybridMultilevel"/>
    <w:tmpl w:val="421A3B4A"/>
    <w:styleLink w:val="Style17import"/>
    <w:lvl w:ilvl="0" w:tplc="D7F0D4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D0D9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ACF9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80851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FAED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CEA6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4ACF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005A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BC9C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6472C26"/>
    <w:multiLevelType w:val="hybridMultilevel"/>
    <w:tmpl w:val="D3260CAA"/>
    <w:styleLink w:val="Style16import"/>
    <w:lvl w:ilvl="0" w:tplc="39AA93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FEFC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24FA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4273C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62C5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4021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2686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87D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8E3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DA30FE8"/>
    <w:multiLevelType w:val="hybridMultilevel"/>
    <w:tmpl w:val="BD76D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DEF67AC"/>
    <w:multiLevelType w:val="multilevel"/>
    <w:tmpl w:val="ECE837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15:restartNumberingAfterBreak="0">
    <w:nsid w:val="2E6B7FEA"/>
    <w:multiLevelType w:val="hybridMultilevel"/>
    <w:tmpl w:val="17BCD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B46F33"/>
    <w:multiLevelType w:val="hybridMultilevel"/>
    <w:tmpl w:val="8BF22D88"/>
    <w:styleLink w:val="Style18import"/>
    <w:lvl w:ilvl="0" w:tplc="47B448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FABA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EC03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8D2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B2EE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C028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36CE2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1647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7E14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0A13CD9"/>
    <w:multiLevelType w:val="hybridMultilevel"/>
    <w:tmpl w:val="3B989AE0"/>
    <w:styleLink w:val="Style1import"/>
    <w:lvl w:ilvl="0" w:tplc="09D4647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6CD74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5E40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210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7EDB0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7239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8139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08276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5C04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2ED63F1"/>
    <w:multiLevelType w:val="hybridMultilevel"/>
    <w:tmpl w:val="BB4A840C"/>
    <w:styleLink w:val="Style4import"/>
    <w:lvl w:ilvl="0" w:tplc="5AF4A0B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EE6038">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504F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C1D7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8E588">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7EB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1C14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B2F9F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4E4A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6B32564"/>
    <w:multiLevelType w:val="hybridMultilevel"/>
    <w:tmpl w:val="33E8BAB8"/>
    <w:styleLink w:val="Style7import"/>
    <w:lvl w:ilvl="0" w:tplc="D3642236">
      <w:start w:val="1"/>
      <w:numFmt w:val="bullet"/>
      <w:lvlText w:val="o"/>
      <w:lvlJc w:val="left"/>
      <w:pPr>
        <w:ind w:left="663" w:hanging="30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5A5582">
      <w:start w:val="1"/>
      <w:numFmt w:val="bullet"/>
      <w:lvlText w:val="o"/>
      <w:lvlJc w:val="left"/>
      <w:pPr>
        <w:ind w:left="70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5C560A">
      <w:start w:val="1"/>
      <w:numFmt w:val="bullet"/>
      <w:lvlText w:val="▪"/>
      <w:lvlJc w:val="left"/>
      <w:pPr>
        <w:ind w:left="142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AF462">
      <w:start w:val="1"/>
      <w:numFmt w:val="bullet"/>
      <w:lvlText w:val="•"/>
      <w:lvlJc w:val="left"/>
      <w:pPr>
        <w:ind w:left="214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66CDC">
      <w:start w:val="1"/>
      <w:numFmt w:val="bullet"/>
      <w:lvlText w:val="o"/>
      <w:lvlJc w:val="left"/>
      <w:pPr>
        <w:ind w:left="286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3C211C">
      <w:start w:val="1"/>
      <w:numFmt w:val="bullet"/>
      <w:lvlText w:val="▪"/>
      <w:lvlJc w:val="left"/>
      <w:pPr>
        <w:ind w:left="358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F84AB2">
      <w:start w:val="1"/>
      <w:numFmt w:val="bullet"/>
      <w:lvlText w:val="•"/>
      <w:lvlJc w:val="left"/>
      <w:pPr>
        <w:ind w:left="430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5EF31E">
      <w:start w:val="1"/>
      <w:numFmt w:val="bullet"/>
      <w:lvlText w:val="o"/>
      <w:lvlJc w:val="left"/>
      <w:pPr>
        <w:ind w:left="502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B04CC8">
      <w:start w:val="1"/>
      <w:numFmt w:val="bullet"/>
      <w:lvlText w:val="▪"/>
      <w:lvlJc w:val="left"/>
      <w:pPr>
        <w:ind w:left="5749"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6CF5072"/>
    <w:multiLevelType w:val="hybridMultilevel"/>
    <w:tmpl w:val="F69ED392"/>
    <w:styleLink w:val="Style5import"/>
    <w:lvl w:ilvl="0" w:tplc="3F483B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C2A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682A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C60A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7021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0EF2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7E92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C4B0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7028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371C67E9"/>
    <w:multiLevelType w:val="hybridMultilevel"/>
    <w:tmpl w:val="37922740"/>
    <w:styleLink w:val="Style2import"/>
    <w:lvl w:ilvl="0" w:tplc="2CCCE4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EA97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9A31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7C7A0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2895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AE5E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463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6E9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A89D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7323E92"/>
    <w:multiLevelType w:val="hybridMultilevel"/>
    <w:tmpl w:val="C3425014"/>
    <w:lvl w:ilvl="0" w:tplc="2D9AC518">
      <w:numFmt w:val="bullet"/>
      <w:lvlText w:val="-"/>
      <w:lvlJc w:val="left"/>
      <w:pPr>
        <w:ind w:left="1069" w:hanging="360"/>
      </w:pPr>
      <w:rPr>
        <w:rFonts w:ascii="Verdana" w:eastAsia="Times New Roman" w:hAnsi="Verdana"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39896CE7"/>
    <w:multiLevelType w:val="hybridMultilevel"/>
    <w:tmpl w:val="6524A3FC"/>
    <w:styleLink w:val="Style19import"/>
    <w:lvl w:ilvl="0" w:tplc="6F5458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255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240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10CE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3C91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9A8D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A288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AC7B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7469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D90098A"/>
    <w:multiLevelType w:val="hybridMultilevel"/>
    <w:tmpl w:val="502C1438"/>
    <w:lvl w:ilvl="0" w:tplc="866441A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0B22C43"/>
    <w:multiLevelType w:val="hybridMultilevel"/>
    <w:tmpl w:val="8AE05902"/>
    <w:styleLink w:val="Style8import0"/>
    <w:lvl w:ilvl="0" w:tplc="07524C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52EA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280C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880C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7ED4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6A0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EAD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1C96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AC94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9AE6AC3"/>
    <w:multiLevelType w:val="hybridMultilevel"/>
    <w:tmpl w:val="20363E70"/>
    <w:styleLink w:val="Style5import0"/>
    <w:lvl w:ilvl="0" w:tplc="CAE400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6442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5CF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F6CD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68F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AE4E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802D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41B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4A2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4BC517DE"/>
    <w:multiLevelType w:val="hybridMultilevel"/>
    <w:tmpl w:val="B18CBB80"/>
    <w:lvl w:ilvl="0" w:tplc="D188F26E">
      <w:start w:val="3"/>
      <w:numFmt w:val="bullet"/>
      <w:lvlText w:val="-"/>
      <w:lvlJc w:val="left"/>
      <w:pPr>
        <w:ind w:left="1068" w:hanging="360"/>
      </w:pPr>
      <w:rPr>
        <w:rFonts w:ascii="Arial" w:eastAsia="Times New Roman" w:hAnsi="Arial" w:cs="Arial" w:hint="default"/>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4F5E185C"/>
    <w:multiLevelType w:val="hybridMultilevel"/>
    <w:tmpl w:val="621076EC"/>
    <w:lvl w:ilvl="0" w:tplc="D188F26E">
      <w:start w:val="3"/>
      <w:numFmt w:val="bullet"/>
      <w:lvlText w:val="-"/>
      <w:lvlJc w:val="left"/>
      <w:pPr>
        <w:ind w:left="1068" w:hanging="360"/>
      </w:pPr>
      <w:rPr>
        <w:rFonts w:ascii="Arial" w:eastAsia="Times New Roman" w:hAnsi="Arial" w:cs="Arial" w:hint="default"/>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542B421A"/>
    <w:multiLevelType w:val="hybridMultilevel"/>
    <w:tmpl w:val="204EAE3A"/>
    <w:styleLink w:val="Style6import"/>
    <w:lvl w:ilvl="0" w:tplc="940E520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45B62">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AC0C4">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2EE470">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600A6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568B56">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D00558">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12B28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1C13D8">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96422E0"/>
    <w:multiLevelType w:val="hybridMultilevel"/>
    <w:tmpl w:val="56C2B73E"/>
    <w:styleLink w:val="Style7import0"/>
    <w:lvl w:ilvl="0" w:tplc="5032F3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58E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12CB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BA95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5E22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1E73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362A5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9AE0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4618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96A0E10"/>
    <w:multiLevelType w:val="hybridMultilevel"/>
    <w:tmpl w:val="5ECE5B52"/>
    <w:styleLink w:val="Style12import"/>
    <w:lvl w:ilvl="0" w:tplc="CCC681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DC57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0CE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703A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A03F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8EF7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E6C3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3E31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2D3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5A037E94"/>
    <w:multiLevelType w:val="hybridMultilevel"/>
    <w:tmpl w:val="6A04AE68"/>
    <w:styleLink w:val="Style13import"/>
    <w:lvl w:ilvl="0" w:tplc="5F54B3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22DE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08CF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7CEA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FA1C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3AA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CC95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9A34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468E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BF34EF4"/>
    <w:multiLevelType w:val="hybridMultilevel"/>
    <w:tmpl w:val="F5A8ED22"/>
    <w:lvl w:ilvl="0" w:tplc="9850AD2C">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4" w15:restartNumberingAfterBreak="0">
    <w:nsid w:val="5EB21CC7"/>
    <w:multiLevelType w:val="hybridMultilevel"/>
    <w:tmpl w:val="9006D39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45" w15:restartNumberingAfterBreak="0">
    <w:nsid w:val="62214ECA"/>
    <w:multiLevelType w:val="hybridMultilevel"/>
    <w:tmpl w:val="C1A46B32"/>
    <w:styleLink w:val="Style11import"/>
    <w:lvl w:ilvl="0" w:tplc="F1BEBB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585E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12ED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605A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CE6A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EA9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ECCE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76F0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34D2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274452B"/>
    <w:multiLevelType w:val="hybridMultilevel"/>
    <w:tmpl w:val="72D24A40"/>
    <w:lvl w:ilvl="0" w:tplc="D188F26E">
      <w:start w:val="3"/>
      <w:numFmt w:val="bullet"/>
      <w:lvlText w:val="-"/>
      <w:lvlJc w:val="left"/>
      <w:pPr>
        <w:ind w:left="1068" w:hanging="360"/>
      </w:pPr>
      <w:rPr>
        <w:rFonts w:ascii="Arial" w:eastAsia="Times New Roman" w:hAnsi="Arial" w:cs="Arial" w:hint="default"/>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637C48A6"/>
    <w:multiLevelType w:val="hybridMultilevel"/>
    <w:tmpl w:val="7D42CAF4"/>
    <w:styleLink w:val="Style14import"/>
    <w:lvl w:ilvl="0" w:tplc="900C9F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EC67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D211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8AC0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F44B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4C7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1822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6407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F8DE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6F95015F"/>
    <w:multiLevelType w:val="hybridMultilevel"/>
    <w:tmpl w:val="8D62618A"/>
    <w:styleLink w:val="Style3import0"/>
    <w:lvl w:ilvl="0" w:tplc="5BECF51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C23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28F4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D48E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CE22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9C89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2095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08C2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4071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FFE31AA"/>
    <w:multiLevelType w:val="hybridMultilevel"/>
    <w:tmpl w:val="0F6AA0D8"/>
    <w:lvl w:ilvl="0" w:tplc="D188F26E">
      <w:start w:val="3"/>
      <w:numFmt w:val="bullet"/>
      <w:lvlText w:val="-"/>
      <w:lvlJc w:val="left"/>
      <w:pPr>
        <w:ind w:left="1068" w:hanging="360"/>
      </w:pPr>
      <w:rPr>
        <w:rFonts w:ascii="Arial" w:eastAsia="Times New Roman" w:hAnsi="Arial" w:cs="Arial" w:hint="default"/>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702759FC"/>
    <w:multiLevelType w:val="hybridMultilevel"/>
    <w:tmpl w:val="71066F50"/>
    <w:lvl w:ilvl="0" w:tplc="B0A66DFE">
      <w:start w:val="1"/>
      <w:numFmt w:val="bullet"/>
      <w:pStyle w:val="DocGTA-Puce2"/>
      <w:lvlText w:val="-"/>
      <w:lvlJc w:val="left"/>
      <w:pPr>
        <w:ind w:left="1287" w:hanging="360"/>
      </w:pPr>
      <w:rPr>
        <w:rFonts w:ascii="Arial" w:eastAsia="Times New Roman" w:hAnsi="Arial" w:cs="Arial" w:hint="default"/>
      </w:rPr>
    </w:lvl>
    <w:lvl w:ilvl="1" w:tplc="040C0003">
      <w:start w:val="1"/>
      <w:numFmt w:val="bullet"/>
      <w:lvlText w:val="o"/>
      <w:lvlJc w:val="left"/>
      <w:pPr>
        <w:ind w:left="2007" w:hanging="360"/>
      </w:pPr>
      <w:rPr>
        <w:rFonts w:ascii="Courier New" w:hAnsi="Courier New" w:cs="Times New Roman"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Times New Roman"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Times New Roman" w:hint="default"/>
      </w:rPr>
    </w:lvl>
    <w:lvl w:ilvl="8" w:tplc="040C0005">
      <w:start w:val="1"/>
      <w:numFmt w:val="bullet"/>
      <w:lvlText w:val=""/>
      <w:lvlJc w:val="left"/>
      <w:pPr>
        <w:ind w:left="7047" w:hanging="360"/>
      </w:pPr>
      <w:rPr>
        <w:rFonts w:ascii="Wingdings" w:hAnsi="Wingdings" w:hint="default"/>
      </w:rPr>
    </w:lvl>
  </w:abstractNum>
  <w:abstractNum w:abstractNumId="51" w15:restartNumberingAfterBreak="0">
    <w:nsid w:val="70A368C6"/>
    <w:multiLevelType w:val="hybridMultilevel"/>
    <w:tmpl w:val="932A608C"/>
    <w:styleLink w:val="Style1import0"/>
    <w:lvl w:ilvl="0" w:tplc="5FC6C5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DE5F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CC7C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5E93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30FC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060D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CA2C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BC01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6C7B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4F05E92"/>
    <w:multiLevelType w:val="hybridMultilevel"/>
    <w:tmpl w:val="8780B840"/>
    <w:lvl w:ilvl="0" w:tplc="D188F26E">
      <w:start w:val="3"/>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5080CA8"/>
    <w:multiLevelType w:val="hybridMultilevel"/>
    <w:tmpl w:val="5B46F930"/>
    <w:styleLink w:val="Style6import0"/>
    <w:lvl w:ilvl="0" w:tplc="30D4A6D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DA8B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0C7E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140D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6C8B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806A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8A5C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8289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063D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754122C5"/>
    <w:multiLevelType w:val="hybridMultilevel"/>
    <w:tmpl w:val="2A148490"/>
    <w:styleLink w:val="Style8import"/>
    <w:lvl w:ilvl="0" w:tplc="060A17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CC51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8A1F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32CB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9653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8E9D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92128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BE3A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5045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764875B7"/>
    <w:multiLevelType w:val="hybridMultilevel"/>
    <w:tmpl w:val="9662CCBE"/>
    <w:styleLink w:val="Nombres"/>
    <w:lvl w:ilvl="0" w:tplc="229861EA">
      <w:start w:val="1"/>
      <w:numFmt w:val="bullet"/>
      <w:lvlText w:val="•"/>
      <w:lvlJc w:val="left"/>
      <w:pPr>
        <w:ind w:left="7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474CBD0">
      <w:start w:val="1"/>
      <w:numFmt w:val="bullet"/>
      <w:lvlText w:val="•"/>
      <w:lvlJc w:val="left"/>
      <w:pPr>
        <w:ind w:left="12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946D174">
      <w:start w:val="1"/>
      <w:numFmt w:val="bullet"/>
      <w:lvlText w:val="•"/>
      <w:lvlJc w:val="left"/>
      <w:pPr>
        <w:ind w:left="194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A69ABC">
      <w:start w:val="1"/>
      <w:numFmt w:val="bullet"/>
      <w:lvlText w:val="•"/>
      <w:lvlJc w:val="left"/>
      <w:pPr>
        <w:ind w:left="266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E046618">
      <w:start w:val="1"/>
      <w:numFmt w:val="bullet"/>
      <w:lvlText w:val="•"/>
      <w:lvlJc w:val="left"/>
      <w:pPr>
        <w:ind w:left="338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0A6558A">
      <w:start w:val="1"/>
      <w:numFmt w:val="bullet"/>
      <w:lvlText w:val="•"/>
      <w:lvlJc w:val="left"/>
      <w:pPr>
        <w:ind w:left="410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DBE2C80">
      <w:start w:val="1"/>
      <w:numFmt w:val="bullet"/>
      <w:lvlText w:val="•"/>
      <w:lvlJc w:val="left"/>
      <w:pPr>
        <w:ind w:left="482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092B956">
      <w:start w:val="1"/>
      <w:numFmt w:val="bullet"/>
      <w:lvlText w:val="•"/>
      <w:lvlJc w:val="left"/>
      <w:pPr>
        <w:ind w:left="554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6C2E74A">
      <w:start w:val="1"/>
      <w:numFmt w:val="bullet"/>
      <w:lvlText w:val="•"/>
      <w:lvlJc w:val="left"/>
      <w:pPr>
        <w:ind w:left="6260" w:hanging="5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7A08588C"/>
    <w:multiLevelType w:val="hybridMultilevel"/>
    <w:tmpl w:val="7DC8D45C"/>
    <w:styleLink w:val="Style15import"/>
    <w:lvl w:ilvl="0" w:tplc="4FCCC6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8A6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0ACF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907D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7254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DE9E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2C59A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F03F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461A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7CFE75F1"/>
    <w:multiLevelType w:val="multilevel"/>
    <w:tmpl w:val="FBE2BF0E"/>
    <w:lvl w:ilvl="0">
      <w:start w:val="1"/>
      <w:numFmt w:val="bullet"/>
      <w:lvlText w:val="-"/>
      <w:lvlJc w:val="left"/>
      <w:pPr>
        <w:ind w:left="0" w:firstLine="0"/>
      </w:pPr>
      <w:rPr>
        <w:rFonts w:ascii="Times New Roman" w:hAnsi="Times New Roman" w:cs="Times New Roman" w:hint="default"/>
        <w:sz w:val="24"/>
        <w:szCs w:val="20"/>
      </w:rPr>
    </w:lvl>
    <w:lvl w:ilvl="1">
      <w:start w:val="1"/>
      <w:numFmt w:val="bullet"/>
      <w:lvlText w:val="o"/>
      <w:lvlJc w:val="left"/>
      <w:pPr>
        <w:ind w:left="0" w:firstLine="0"/>
      </w:pPr>
      <w:rPr>
        <w:rFonts w:ascii="Courier New" w:hAnsi="Courier New" w:cs="Arial" w:hint="default"/>
        <w:sz w:val="24"/>
      </w:rPr>
    </w:lvl>
    <w:lvl w:ilvl="2">
      <w:start w:val="1"/>
      <w:numFmt w:val="bullet"/>
      <w:lvlText w:val=""/>
      <w:lvlJc w:val="left"/>
      <w:pPr>
        <w:ind w:left="0" w:firstLine="0"/>
      </w:pPr>
      <w:rPr>
        <w:rFonts w:ascii="Wingdings" w:hAnsi="Wingdings" w:cs="Wingdings" w:hint="default"/>
      </w:rPr>
    </w:lvl>
    <w:lvl w:ilvl="3">
      <w:start w:val="1"/>
      <w:numFmt w:val="bullet"/>
      <w:lvlText w:val=""/>
      <w:lvlJc w:val="left"/>
      <w:pPr>
        <w:ind w:left="0" w:firstLine="0"/>
      </w:pPr>
      <w:rPr>
        <w:rFonts w:ascii="Symbol" w:hAnsi="Symbol" w:cs="Symbol" w:hint="default"/>
      </w:rPr>
    </w:lvl>
    <w:lvl w:ilvl="4">
      <w:start w:val="1"/>
      <w:numFmt w:val="bullet"/>
      <w:lvlText w:val="o"/>
      <w:lvlJc w:val="left"/>
      <w:pPr>
        <w:ind w:left="0" w:firstLine="0"/>
      </w:pPr>
      <w:rPr>
        <w:rFonts w:ascii="Courier New" w:hAnsi="Courier New" w:cs="Arial" w:hint="default"/>
      </w:rPr>
    </w:lvl>
    <w:lvl w:ilvl="5">
      <w:start w:val="1"/>
      <w:numFmt w:val="bullet"/>
      <w:lvlText w:val=""/>
      <w:lvlJc w:val="left"/>
      <w:pPr>
        <w:ind w:left="0" w:firstLine="0"/>
      </w:pPr>
      <w:rPr>
        <w:rFonts w:ascii="Wingdings" w:hAnsi="Wingdings" w:cs="Wingdings" w:hint="default"/>
      </w:rPr>
    </w:lvl>
    <w:lvl w:ilvl="6">
      <w:start w:val="1"/>
      <w:numFmt w:val="bullet"/>
      <w:lvlText w:val=""/>
      <w:lvlJc w:val="left"/>
      <w:pPr>
        <w:ind w:left="0" w:firstLine="0"/>
      </w:pPr>
      <w:rPr>
        <w:rFonts w:ascii="Symbol" w:hAnsi="Symbol" w:cs="Symbol" w:hint="default"/>
      </w:rPr>
    </w:lvl>
    <w:lvl w:ilvl="7">
      <w:start w:val="1"/>
      <w:numFmt w:val="bullet"/>
      <w:lvlText w:val="o"/>
      <w:lvlJc w:val="left"/>
      <w:pPr>
        <w:ind w:left="0" w:firstLine="0"/>
      </w:pPr>
      <w:rPr>
        <w:rFonts w:ascii="Courier New" w:hAnsi="Courier New" w:cs="Arial" w:hint="default"/>
      </w:rPr>
    </w:lvl>
    <w:lvl w:ilvl="8">
      <w:start w:val="1"/>
      <w:numFmt w:val="bullet"/>
      <w:lvlText w:val=""/>
      <w:lvlJc w:val="left"/>
      <w:pPr>
        <w:ind w:left="0" w:firstLine="0"/>
      </w:pPr>
      <w:rPr>
        <w:rFonts w:ascii="Wingdings" w:hAnsi="Wingdings" w:cs="Wingdings" w:hint="default"/>
      </w:rPr>
    </w:lvl>
  </w:abstractNum>
  <w:num w:numId="1" w16cid:durableId="1438714347">
    <w:abstractNumId w:val="44"/>
  </w:num>
  <w:num w:numId="2" w16cid:durableId="649751696">
    <w:abstractNumId w:val="50"/>
  </w:num>
  <w:num w:numId="3" w16cid:durableId="2067560934">
    <w:abstractNumId w:val="14"/>
  </w:num>
  <w:num w:numId="4" w16cid:durableId="2007510576">
    <w:abstractNumId w:val="18"/>
  </w:num>
  <w:num w:numId="5" w16cid:durableId="1457335226">
    <w:abstractNumId w:val="27"/>
  </w:num>
  <w:num w:numId="6" w16cid:durableId="1796095009">
    <w:abstractNumId w:val="31"/>
  </w:num>
  <w:num w:numId="7" w16cid:durableId="707798416">
    <w:abstractNumId w:val="13"/>
  </w:num>
  <w:num w:numId="8" w16cid:durableId="892733297">
    <w:abstractNumId w:val="30"/>
  </w:num>
  <w:num w:numId="9" w16cid:durableId="1259480203">
    <w:abstractNumId w:val="29"/>
  </w:num>
  <w:num w:numId="10" w16cid:durableId="1413157569">
    <w:abstractNumId w:val="51"/>
  </w:num>
  <w:num w:numId="11" w16cid:durableId="555898267">
    <w:abstractNumId w:val="19"/>
  </w:num>
  <w:num w:numId="12" w16cid:durableId="1215120465">
    <w:abstractNumId w:val="48"/>
  </w:num>
  <w:num w:numId="13" w16cid:durableId="1320693164">
    <w:abstractNumId w:val="28"/>
  </w:num>
  <w:num w:numId="14" w16cid:durableId="1846700849">
    <w:abstractNumId w:val="39"/>
  </w:num>
  <w:num w:numId="15" w16cid:durableId="913393156">
    <w:abstractNumId w:val="54"/>
  </w:num>
  <w:num w:numId="16" w16cid:durableId="1813129783">
    <w:abstractNumId w:val="36"/>
  </w:num>
  <w:num w:numId="17" w16cid:durableId="929388151">
    <w:abstractNumId w:val="53"/>
  </w:num>
  <w:num w:numId="18" w16cid:durableId="1722971418">
    <w:abstractNumId w:val="40"/>
  </w:num>
  <w:num w:numId="19" w16cid:durableId="997146307">
    <w:abstractNumId w:val="35"/>
  </w:num>
  <w:num w:numId="20" w16cid:durableId="241378832">
    <w:abstractNumId w:val="16"/>
  </w:num>
  <w:num w:numId="21" w16cid:durableId="1659722386">
    <w:abstractNumId w:val="17"/>
  </w:num>
  <w:num w:numId="22" w16cid:durableId="120805732">
    <w:abstractNumId w:val="45"/>
  </w:num>
  <w:num w:numId="23" w16cid:durableId="338198409">
    <w:abstractNumId w:val="41"/>
  </w:num>
  <w:num w:numId="24" w16cid:durableId="1980070157">
    <w:abstractNumId w:val="42"/>
  </w:num>
  <w:num w:numId="25" w16cid:durableId="258177531">
    <w:abstractNumId w:val="47"/>
  </w:num>
  <w:num w:numId="26" w16cid:durableId="961809499">
    <w:abstractNumId w:val="56"/>
  </w:num>
  <w:num w:numId="27" w16cid:durableId="1627929767">
    <w:abstractNumId w:val="22"/>
  </w:num>
  <w:num w:numId="28" w16cid:durableId="1790665343">
    <w:abstractNumId w:val="21"/>
  </w:num>
  <w:num w:numId="29" w16cid:durableId="1358117024">
    <w:abstractNumId w:val="26"/>
  </w:num>
  <w:num w:numId="30" w16cid:durableId="1785689111">
    <w:abstractNumId w:val="33"/>
  </w:num>
  <w:num w:numId="31" w16cid:durableId="929386662">
    <w:abstractNumId w:val="55"/>
  </w:num>
  <w:num w:numId="32" w16cid:durableId="1770009693">
    <w:abstractNumId w:val="23"/>
  </w:num>
  <w:num w:numId="33" w16cid:durableId="853804918">
    <w:abstractNumId w:val="32"/>
  </w:num>
  <w:num w:numId="34" w16cid:durableId="1257327915">
    <w:abstractNumId w:val="46"/>
  </w:num>
  <w:num w:numId="35" w16cid:durableId="250434025">
    <w:abstractNumId w:val="49"/>
  </w:num>
  <w:num w:numId="36" w16cid:durableId="2012219186">
    <w:abstractNumId w:val="38"/>
  </w:num>
  <w:num w:numId="37" w16cid:durableId="527573457">
    <w:abstractNumId w:val="37"/>
  </w:num>
  <w:num w:numId="38" w16cid:durableId="278537468">
    <w:abstractNumId w:val="52"/>
  </w:num>
  <w:num w:numId="39" w16cid:durableId="966544303">
    <w:abstractNumId w:val="25"/>
  </w:num>
  <w:num w:numId="40" w16cid:durableId="1978562340">
    <w:abstractNumId w:val="15"/>
  </w:num>
  <w:num w:numId="41" w16cid:durableId="1877962630">
    <w:abstractNumId w:val="43"/>
  </w:num>
  <w:num w:numId="42" w16cid:durableId="992179491">
    <w:abstractNumId w:val="34"/>
  </w:num>
  <w:num w:numId="43" w16cid:durableId="1202983350">
    <w:abstractNumId w:val="57"/>
  </w:num>
  <w:num w:numId="44" w16cid:durableId="961958757">
    <w:abstractNumId w:val="20"/>
  </w:num>
  <w:num w:numId="45" w16cid:durableId="6993414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89"/>
    <w:rsid w:val="00001B21"/>
    <w:rsid w:val="0000264F"/>
    <w:rsid w:val="00002BC4"/>
    <w:rsid w:val="00003F99"/>
    <w:rsid w:val="00005979"/>
    <w:rsid w:val="0000673E"/>
    <w:rsid w:val="00007C72"/>
    <w:rsid w:val="00007E19"/>
    <w:rsid w:val="00007FF8"/>
    <w:rsid w:val="000137F2"/>
    <w:rsid w:val="00013BFC"/>
    <w:rsid w:val="0001469C"/>
    <w:rsid w:val="00014AB6"/>
    <w:rsid w:val="000157D4"/>
    <w:rsid w:val="00016855"/>
    <w:rsid w:val="000174A8"/>
    <w:rsid w:val="00017802"/>
    <w:rsid w:val="000208BD"/>
    <w:rsid w:val="00024B94"/>
    <w:rsid w:val="0002519B"/>
    <w:rsid w:val="00025729"/>
    <w:rsid w:val="0002607F"/>
    <w:rsid w:val="00026706"/>
    <w:rsid w:val="00030B53"/>
    <w:rsid w:val="00034636"/>
    <w:rsid w:val="00034DC3"/>
    <w:rsid w:val="0003542B"/>
    <w:rsid w:val="0003568F"/>
    <w:rsid w:val="00036753"/>
    <w:rsid w:val="00037B2B"/>
    <w:rsid w:val="00042C05"/>
    <w:rsid w:val="00045901"/>
    <w:rsid w:val="000520FD"/>
    <w:rsid w:val="00052C05"/>
    <w:rsid w:val="000555A7"/>
    <w:rsid w:val="00055B79"/>
    <w:rsid w:val="00057F4B"/>
    <w:rsid w:val="00061D5C"/>
    <w:rsid w:val="00064B1E"/>
    <w:rsid w:val="00065C89"/>
    <w:rsid w:val="000664E3"/>
    <w:rsid w:val="000667D4"/>
    <w:rsid w:val="00066A86"/>
    <w:rsid w:val="00075344"/>
    <w:rsid w:val="00075789"/>
    <w:rsid w:val="000758B7"/>
    <w:rsid w:val="00075DEA"/>
    <w:rsid w:val="00076A64"/>
    <w:rsid w:val="00076CFB"/>
    <w:rsid w:val="00082C74"/>
    <w:rsid w:val="00082C8E"/>
    <w:rsid w:val="0008351D"/>
    <w:rsid w:val="00083FD1"/>
    <w:rsid w:val="00085BE8"/>
    <w:rsid w:val="00087B4F"/>
    <w:rsid w:val="00092F28"/>
    <w:rsid w:val="000946D9"/>
    <w:rsid w:val="00094A42"/>
    <w:rsid w:val="00094F89"/>
    <w:rsid w:val="00095754"/>
    <w:rsid w:val="00095E5D"/>
    <w:rsid w:val="00097145"/>
    <w:rsid w:val="0009726A"/>
    <w:rsid w:val="000A1284"/>
    <w:rsid w:val="000A23B0"/>
    <w:rsid w:val="000A37BB"/>
    <w:rsid w:val="000A45E2"/>
    <w:rsid w:val="000A54DB"/>
    <w:rsid w:val="000A60D0"/>
    <w:rsid w:val="000A627D"/>
    <w:rsid w:val="000B0DD2"/>
    <w:rsid w:val="000B13FE"/>
    <w:rsid w:val="000B30B2"/>
    <w:rsid w:val="000B678A"/>
    <w:rsid w:val="000B6914"/>
    <w:rsid w:val="000B7066"/>
    <w:rsid w:val="000C0370"/>
    <w:rsid w:val="000C231E"/>
    <w:rsid w:val="000C2792"/>
    <w:rsid w:val="000C5C10"/>
    <w:rsid w:val="000C61E6"/>
    <w:rsid w:val="000C6AE7"/>
    <w:rsid w:val="000D2C82"/>
    <w:rsid w:val="000D3D96"/>
    <w:rsid w:val="000D488F"/>
    <w:rsid w:val="000D55BB"/>
    <w:rsid w:val="000D58AD"/>
    <w:rsid w:val="000D6E9E"/>
    <w:rsid w:val="000E0DB0"/>
    <w:rsid w:val="000E1DF8"/>
    <w:rsid w:val="000E2D6C"/>
    <w:rsid w:val="000E35C8"/>
    <w:rsid w:val="000E4C32"/>
    <w:rsid w:val="000E647F"/>
    <w:rsid w:val="000E75CB"/>
    <w:rsid w:val="000F0A84"/>
    <w:rsid w:val="000F1F98"/>
    <w:rsid w:val="000F22AD"/>
    <w:rsid w:val="000F23F7"/>
    <w:rsid w:val="000F2B9C"/>
    <w:rsid w:val="000F4ED5"/>
    <w:rsid w:val="000F664E"/>
    <w:rsid w:val="000F7216"/>
    <w:rsid w:val="0010021C"/>
    <w:rsid w:val="001004AA"/>
    <w:rsid w:val="00100B3D"/>
    <w:rsid w:val="00106340"/>
    <w:rsid w:val="00110DB5"/>
    <w:rsid w:val="00111765"/>
    <w:rsid w:val="00112F55"/>
    <w:rsid w:val="001141E6"/>
    <w:rsid w:val="00114D36"/>
    <w:rsid w:val="00121295"/>
    <w:rsid w:val="00123B9D"/>
    <w:rsid w:val="00123D57"/>
    <w:rsid w:val="00124146"/>
    <w:rsid w:val="001242CB"/>
    <w:rsid w:val="00124852"/>
    <w:rsid w:val="00125155"/>
    <w:rsid w:val="00126753"/>
    <w:rsid w:val="00126DD0"/>
    <w:rsid w:val="0013027C"/>
    <w:rsid w:val="00130913"/>
    <w:rsid w:val="00134AF1"/>
    <w:rsid w:val="00135AF1"/>
    <w:rsid w:val="00136655"/>
    <w:rsid w:val="00136662"/>
    <w:rsid w:val="001428AB"/>
    <w:rsid w:val="001441C0"/>
    <w:rsid w:val="00144C64"/>
    <w:rsid w:val="0014721B"/>
    <w:rsid w:val="0014739C"/>
    <w:rsid w:val="00147869"/>
    <w:rsid w:val="00151420"/>
    <w:rsid w:val="00151B9A"/>
    <w:rsid w:val="001525A4"/>
    <w:rsid w:val="00155351"/>
    <w:rsid w:val="00156221"/>
    <w:rsid w:val="001568D7"/>
    <w:rsid w:val="0016008F"/>
    <w:rsid w:val="001608E1"/>
    <w:rsid w:val="00160C55"/>
    <w:rsid w:val="00162ACB"/>
    <w:rsid w:val="00162E9E"/>
    <w:rsid w:val="00163425"/>
    <w:rsid w:val="00163B8D"/>
    <w:rsid w:val="00164ED1"/>
    <w:rsid w:val="001652D4"/>
    <w:rsid w:val="001667B5"/>
    <w:rsid w:val="0016726B"/>
    <w:rsid w:val="001703EA"/>
    <w:rsid w:val="001713B1"/>
    <w:rsid w:val="00171829"/>
    <w:rsid w:val="00171DE7"/>
    <w:rsid w:val="00172EA0"/>
    <w:rsid w:val="001734F0"/>
    <w:rsid w:val="001744D1"/>
    <w:rsid w:val="001750F6"/>
    <w:rsid w:val="00176C9D"/>
    <w:rsid w:val="00177830"/>
    <w:rsid w:val="00177CB4"/>
    <w:rsid w:val="00177EA3"/>
    <w:rsid w:val="00180BF1"/>
    <w:rsid w:val="001819B3"/>
    <w:rsid w:val="001832BE"/>
    <w:rsid w:val="00183993"/>
    <w:rsid w:val="00183C19"/>
    <w:rsid w:val="00185365"/>
    <w:rsid w:val="00190927"/>
    <w:rsid w:val="00193EEA"/>
    <w:rsid w:val="00194CB2"/>
    <w:rsid w:val="00194FFF"/>
    <w:rsid w:val="00195307"/>
    <w:rsid w:val="001961B8"/>
    <w:rsid w:val="0019627D"/>
    <w:rsid w:val="00196B38"/>
    <w:rsid w:val="001A084E"/>
    <w:rsid w:val="001A1BB1"/>
    <w:rsid w:val="001A271D"/>
    <w:rsid w:val="001A3A11"/>
    <w:rsid w:val="001A3B03"/>
    <w:rsid w:val="001A49BF"/>
    <w:rsid w:val="001B17D8"/>
    <w:rsid w:val="001B55B6"/>
    <w:rsid w:val="001C3C33"/>
    <w:rsid w:val="001C4B6C"/>
    <w:rsid w:val="001C5B02"/>
    <w:rsid w:val="001C6C87"/>
    <w:rsid w:val="001C7E4A"/>
    <w:rsid w:val="001D0459"/>
    <w:rsid w:val="001D059E"/>
    <w:rsid w:val="001D19D0"/>
    <w:rsid w:val="001D1C9F"/>
    <w:rsid w:val="001D1D84"/>
    <w:rsid w:val="001D292B"/>
    <w:rsid w:val="001D4E94"/>
    <w:rsid w:val="001D68F7"/>
    <w:rsid w:val="001D6B48"/>
    <w:rsid w:val="001E3081"/>
    <w:rsid w:val="001E7307"/>
    <w:rsid w:val="001E7708"/>
    <w:rsid w:val="001E7BDE"/>
    <w:rsid w:val="001E7D9A"/>
    <w:rsid w:val="001F1435"/>
    <w:rsid w:val="001F245A"/>
    <w:rsid w:val="001F26E6"/>
    <w:rsid w:val="001F4671"/>
    <w:rsid w:val="001F5F04"/>
    <w:rsid w:val="001F659D"/>
    <w:rsid w:val="00200EF8"/>
    <w:rsid w:val="002017D8"/>
    <w:rsid w:val="00201E2F"/>
    <w:rsid w:val="00201F3E"/>
    <w:rsid w:val="002066C8"/>
    <w:rsid w:val="00207661"/>
    <w:rsid w:val="00207FF1"/>
    <w:rsid w:val="002104E4"/>
    <w:rsid w:val="00210B14"/>
    <w:rsid w:val="002143B0"/>
    <w:rsid w:val="00214A4B"/>
    <w:rsid w:val="00217633"/>
    <w:rsid w:val="00220856"/>
    <w:rsid w:val="00222EED"/>
    <w:rsid w:val="00223184"/>
    <w:rsid w:val="0022534E"/>
    <w:rsid w:val="00231CE6"/>
    <w:rsid w:val="0023234A"/>
    <w:rsid w:val="00232FAA"/>
    <w:rsid w:val="00233038"/>
    <w:rsid w:val="00233420"/>
    <w:rsid w:val="00233C41"/>
    <w:rsid w:val="00234B3C"/>
    <w:rsid w:val="00235E8B"/>
    <w:rsid w:val="00237AE2"/>
    <w:rsid w:val="00240F7E"/>
    <w:rsid w:val="0024292F"/>
    <w:rsid w:val="002432C8"/>
    <w:rsid w:val="002449B7"/>
    <w:rsid w:val="002469FA"/>
    <w:rsid w:val="00250391"/>
    <w:rsid w:val="00251ECC"/>
    <w:rsid w:val="00252661"/>
    <w:rsid w:val="00254344"/>
    <w:rsid w:val="002545EB"/>
    <w:rsid w:val="00254A5A"/>
    <w:rsid w:val="00254F54"/>
    <w:rsid w:val="00255046"/>
    <w:rsid w:val="00255B84"/>
    <w:rsid w:val="00255F95"/>
    <w:rsid w:val="00256858"/>
    <w:rsid w:val="00256944"/>
    <w:rsid w:val="00257554"/>
    <w:rsid w:val="002602E3"/>
    <w:rsid w:val="00262781"/>
    <w:rsid w:val="00263BD6"/>
    <w:rsid w:val="00272BEE"/>
    <w:rsid w:val="002772FD"/>
    <w:rsid w:val="00277BB5"/>
    <w:rsid w:val="00281F87"/>
    <w:rsid w:val="00282200"/>
    <w:rsid w:val="00282835"/>
    <w:rsid w:val="002834BA"/>
    <w:rsid w:val="00283839"/>
    <w:rsid w:val="002844E2"/>
    <w:rsid w:val="00285A20"/>
    <w:rsid w:val="002865C7"/>
    <w:rsid w:val="00287D60"/>
    <w:rsid w:val="00290AC0"/>
    <w:rsid w:val="00290F6B"/>
    <w:rsid w:val="00291741"/>
    <w:rsid w:val="00291D34"/>
    <w:rsid w:val="00291D91"/>
    <w:rsid w:val="002924F4"/>
    <w:rsid w:val="00293CE7"/>
    <w:rsid w:val="00293DB2"/>
    <w:rsid w:val="00293FF9"/>
    <w:rsid w:val="00294344"/>
    <w:rsid w:val="00294C35"/>
    <w:rsid w:val="00294DD3"/>
    <w:rsid w:val="00295D40"/>
    <w:rsid w:val="002977E5"/>
    <w:rsid w:val="002A0766"/>
    <w:rsid w:val="002A0AB1"/>
    <w:rsid w:val="002A1376"/>
    <w:rsid w:val="002A1F49"/>
    <w:rsid w:val="002A4385"/>
    <w:rsid w:val="002A498C"/>
    <w:rsid w:val="002A548F"/>
    <w:rsid w:val="002A5E4D"/>
    <w:rsid w:val="002B0905"/>
    <w:rsid w:val="002B0FE9"/>
    <w:rsid w:val="002B2F9C"/>
    <w:rsid w:val="002B32A6"/>
    <w:rsid w:val="002B33A5"/>
    <w:rsid w:val="002B551C"/>
    <w:rsid w:val="002C2097"/>
    <w:rsid w:val="002C47A8"/>
    <w:rsid w:val="002C4971"/>
    <w:rsid w:val="002C4A84"/>
    <w:rsid w:val="002C6488"/>
    <w:rsid w:val="002C68E9"/>
    <w:rsid w:val="002C6CB2"/>
    <w:rsid w:val="002D01AC"/>
    <w:rsid w:val="002D0339"/>
    <w:rsid w:val="002D0A1C"/>
    <w:rsid w:val="002D42EB"/>
    <w:rsid w:val="002D51F0"/>
    <w:rsid w:val="002D54AE"/>
    <w:rsid w:val="002D7972"/>
    <w:rsid w:val="002D79C7"/>
    <w:rsid w:val="002E0166"/>
    <w:rsid w:val="002E1FDC"/>
    <w:rsid w:val="002E2228"/>
    <w:rsid w:val="002E2456"/>
    <w:rsid w:val="002E34FE"/>
    <w:rsid w:val="002E4693"/>
    <w:rsid w:val="002E4911"/>
    <w:rsid w:val="002E73D5"/>
    <w:rsid w:val="002E74A2"/>
    <w:rsid w:val="002F0924"/>
    <w:rsid w:val="002F1185"/>
    <w:rsid w:val="002F17AE"/>
    <w:rsid w:val="002F2F71"/>
    <w:rsid w:val="002F30DB"/>
    <w:rsid w:val="002F5762"/>
    <w:rsid w:val="002F65B5"/>
    <w:rsid w:val="002F67C5"/>
    <w:rsid w:val="002F78BA"/>
    <w:rsid w:val="002F7CED"/>
    <w:rsid w:val="00300352"/>
    <w:rsid w:val="00301047"/>
    <w:rsid w:val="003045B4"/>
    <w:rsid w:val="003076E5"/>
    <w:rsid w:val="00310C67"/>
    <w:rsid w:val="0031240C"/>
    <w:rsid w:val="003139AB"/>
    <w:rsid w:val="0031434E"/>
    <w:rsid w:val="00314992"/>
    <w:rsid w:val="00314D17"/>
    <w:rsid w:val="003159F6"/>
    <w:rsid w:val="00315B20"/>
    <w:rsid w:val="00316352"/>
    <w:rsid w:val="00322A29"/>
    <w:rsid w:val="0032453D"/>
    <w:rsid w:val="00324757"/>
    <w:rsid w:val="003248C3"/>
    <w:rsid w:val="00325B24"/>
    <w:rsid w:val="00325CE5"/>
    <w:rsid w:val="00326A9E"/>
    <w:rsid w:val="00327E44"/>
    <w:rsid w:val="0033043A"/>
    <w:rsid w:val="00331095"/>
    <w:rsid w:val="00332566"/>
    <w:rsid w:val="003327E7"/>
    <w:rsid w:val="00332941"/>
    <w:rsid w:val="003331DE"/>
    <w:rsid w:val="0033349A"/>
    <w:rsid w:val="00335101"/>
    <w:rsid w:val="00335105"/>
    <w:rsid w:val="00335C41"/>
    <w:rsid w:val="0033686C"/>
    <w:rsid w:val="003406FC"/>
    <w:rsid w:val="00342DBD"/>
    <w:rsid w:val="00342FAA"/>
    <w:rsid w:val="00344913"/>
    <w:rsid w:val="00344A76"/>
    <w:rsid w:val="003450AC"/>
    <w:rsid w:val="00346305"/>
    <w:rsid w:val="00346413"/>
    <w:rsid w:val="00347B9A"/>
    <w:rsid w:val="00350850"/>
    <w:rsid w:val="00351E7C"/>
    <w:rsid w:val="00354C3A"/>
    <w:rsid w:val="003557BB"/>
    <w:rsid w:val="0035658A"/>
    <w:rsid w:val="003570E8"/>
    <w:rsid w:val="00357FBB"/>
    <w:rsid w:val="0036197D"/>
    <w:rsid w:val="0036271B"/>
    <w:rsid w:val="0036290C"/>
    <w:rsid w:val="003637AF"/>
    <w:rsid w:val="00365B10"/>
    <w:rsid w:val="0036663D"/>
    <w:rsid w:val="00367740"/>
    <w:rsid w:val="00370F5B"/>
    <w:rsid w:val="0037212B"/>
    <w:rsid w:val="00373733"/>
    <w:rsid w:val="00374B2E"/>
    <w:rsid w:val="003765F4"/>
    <w:rsid w:val="00376FA6"/>
    <w:rsid w:val="00377A2F"/>
    <w:rsid w:val="00377FC2"/>
    <w:rsid w:val="00382FC4"/>
    <w:rsid w:val="00384FDC"/>
    <w:rsid w:val="0038546C"/>
    <w:rsid w:val="0038746A"/>
    <w:rsid w:val="00387523"/>
    <w:rsid w:val="00387AAE"/>
    <w:rsid w:val="00394714"/>
    <w:rsid w:val="003948A0"/>
    <w:rsid w:val="00394C3E"/>
    <w:rsid w:val="003964BB"/>
    <w:rsid w:val="00396B49"/>
    <w:rsid w:val="003972CC"/>
    <w:rsid w:val="003A0FF6"/>
    <w:rsid w:val="003A26F3"/>
    <w:rsid w:val="003A44AB"/>
    <w:rsid w:val="003A4F4D"/>
    <w:rsid w:val="003A7350"/>
    <w:rsid w:val="003B2286"/>
    <w:rsid w:val="003B2D21"/>
    <w:rsid w:val="003B32ED"/>
    <w:rsid w:val="003B4C4A"/>
    <w:rsid w:val="003B6EE6"/>
    <w:rsid w:val="003B6FCF"/>
    <w:rsid w:val="003B7611"/>
    <w:rsid w:val="003C0F66"/>
    <w:rsid w:val="003C197A"/>
    <w:rsid w:val="003C1A75"/>
    <w:rsid w:val="003C240E"/>
    <w:rsid w:val="003C4067"/>
    <w:rsid w:val="003C4FEC"/>
    <w:rsid w:val="003C537F"/>
    <w:rsid w:val="003C5FD3"/>
    <w:rsid w:val="003D1A39"/>
    <w:rsid w:val="003D2B13"/>
    <w:rsid w:val="003D3B15"/>
    <w:rsid w:val="003D4120"/>
    <w:rsid w:val="003D4581"/>
    <w:rsid w:val="003D4C9A"/>
    <w:rsid w:val="003D537F"/>
    <w:rsid w:val="003D5FDB"/>
    <w:rsid w:val="003D79AA"/>
    <w:rsid w:val="003E0A16"/>
    <w:rsid w:val="003E3CAE"/>
    <w:rsid w:val="003E3D54"/>
    <w:rsid w:val="003E442D"/>
    <w:rsid w:val="003E44B1"/>
    <w:rsid w:val="003E4FD6"/>
    <w:rsid w:val="003E5C83"/>
    <w:rsid w:val="003F006F"/>
    <w:rsid w:val="003F1BB7"/>
    <w:rsid w:val="003F3504"/>
    <w:rsid w:val="003F686B"/>
    <w:rsid w:val="0040417A"/>
    <w:rsid w:val="0040529B"/>
    <w:rsid w:val="00406051"/>
    <w:rsid w:val="00406F5F"/>
    <w:rsid w:val="00410F4B"/>
    <w:rsid w:val="00413889"/>
    <w:rsid w:val="004140EE"/>
    <w:rsid w:val="0041555C"/>
    <w:rsid w:val="0041597F"/>
    <w:rsid w:val="004165D1"/>
    <w:rsid w:val="00416DA0"/>
    <w:rsid w:val="004216BE"/>
    <w:rsid w:val="0042174C"/>
    <w:rsid w:val="00421FFC"/>
    <w:rsid w:val="004227D3"/>
    <w:rsid w:val="004229D9"/>
    <w:rsid w:val="00423117"/>
    <w:rsid w:val="00424EE1"/>
    <w:rsid w:val="00435369"/>
    <w:rsid w:val="00435DC6"/>
    <w:rsid w:val="004377A5"/>
    <w:rsid w:val="004406D7"/>
    <w:rsid w:val="004409FB"/>
    <w:rsid w:val="00441557"/>
    <w:rsid w:val="004470E1"/>
    <w:rsid w:val="004501A2"/>
    <w:rsid w:val="004504DC"/>
    <w:rsid w:val="004504DE"/>
    <w:rsid w:val="0045076B"/>
    <w:rsid w:val="00452AAA"/>
    <w:rsid w:val="00452B0E"/>
    <w:rsid w:val="00453090"/>
    <w:rsid w:val="004532E5"/>
    <w:rsid w:val="0045503F"/>
    <w:rsid w:val="00456B50"/>
    <w:rsid w:val="00457687"/>
    <w:rsid w:val="0046102A"/>
    <w:rsid w:val="00461187"/>
    <w:rsid w:val="004627DB"/>
    <w:rsid w:val="00464C68"/>
    <w:rsid w:val="00470356"/>
    <w:rsid w:val="00470FF0"/>
    <w:rsid w:val="004718ED"/>
    <w:rsid w:val="00472842"/>
    <w:rsid w:val="00472E3A"/>
    <w:rsid w:val="004741F8"/>
    <w:rsid w:val="0047733E"/>
    <w:rsid w:val="00480AFF"/>
    <w:rsid w:val="00480F1F"/>
    <w:rsid w:val="0048365E"/>
    <w:rsid w:val="004840AD"/>
    <w:rsid w:val="00484452"/>
    <w:rsid w:val="00484D02"/>
    <w:rsid w:val="004853E7"/>
    <w:rsid w:val="00485861"/>
    <w:rsid w:val="004866FC"/>
    <w:rsid w:val="00493827"/>
    <w:rsid w:val="004940DC"/>
    <w:rsid w:val="004942E1"/>
    <w:rsid w:val="004950A8"/>
    <w:rsid w:val="00495663"/>
    <w:rsid w:val="004A2548"/>
    <w:rsid w:val="004A4F65"/>
    <w:rsid w:val="004A5BF6"/>
    <w:rsid w:val="004A7493"/>
    <w:rsid w:val="004B1DEE"/>
    <w:rsid w:val="004B311E"/>
    <w:rsid w:val="004B3C7F"/>
    <w:rsid w:val="004B48F5"/>
    <w:rsid w:val="004B76AC"/>
    <w:rsid w:val="004B7AD9"/>
    <w:rsid w:val="004B7D41"/>
    <w:rsid w:val="004C0028"/>
    <w:rsid w:val="004C26D1"/>
    <w:rsid w:val="004C3090"/>
    <w:rsid w:val="004C56A1"/>
    <w:rsid w:val="004C57B8"/>
    <w:rsid w:val="004C5FB8"/>
    <w:rsid w:val="004C5FD6"/>
    <w:rsid w:val="004C6F99"/>
    <w:rsid w:val="004C7058"/>
    <w:rsid w:val="004C7E31"/>
    <w:rsid w:val="004D4193"/>
    <w:rsid w:val="004D6405"/>
    <w:rsid w:val="004D79F7"/>
    <w:rsid w:val="004E096D"/>
    <w:rsid w:val="004E0F20"/>
    <w:rsid w:val="004E13CD"/>
    <w:rsid w:val="004E2B84"/>
    <w:rsid w:val="004E3CC2"/>
    <w:rsid w:val="004E47A9"/>
    <w:rsid w:val="004E5C40"/>
    <w:rsid w:val="004E615B"/>
    <w:rsid w:val="004E633C"/>
    <w:rsid w:val="004E696C"/>
    <w:rsid w:val="004F1090"/>
    <w:rsid w:val="004F138A"/>
    <w:rsid w:val="004F31B4"/>
    <w:rsid w:val="004F34EF"/>
    <w:rsid w:val="004F3CA4"/>
    <w:rsid w:val="004F40C3"/>
    <w:rsid w:val="004F5955"/>
    <w:rsid w:val="004F6A1C"/>
    <w:rsid w:val="00501D95"/>
    <w:rsid w:val="00502137"/>
    <w:rsid w:val="005043DE"/>
    <w:rsid w:val="00504809"/>
    <w:rsid w:val="00504964"/>
    <w:rsid w:val="00505612"/>
    <w:rsid w:val="00505AF0"/>
    <w:rsid w:val="005124E1"/>
    <w:rsid w:val="00512D01"/>
    <w:rsid w:val="005130D5"/>
    <w:rsid w:val="0051344B"/>
    <w:rsid w:val="00513A02"/>
    <w:rsid w:val="00513CF1"/>
    <w:rsid w:val="00514160"/>
    <w:rsid w:val="00514D39"/>
    <w:rsid w:val="00516B50"/>
    <w:rsid w:val="00520254"/>
    <w:rsid w:val="00521350"/>
    <w:rsid w:val="00521404"/>
    <w:rsid w:val="00521FC6"/>
    <w:rsid w:val="0052277E"/>
    <w:rsid w:val="00522D1C"/>
    <w:rsid w:val="00523385"/>
    <w:rsid w:val="00523C1D"/>
    <w:rsid w:val="0052410D"/>
    <w:rsid w:val="00524356"/>
    <w:rsid w:val="00524DE1"/>
    <w:rsid w:val="005258DA"/>
    <w:rsid w:val="00525D20"/>
    <w:rsid w:val="00526A8B"/>
    <w:rsid w:val="00527331"/>
    <w:rsid w:val="00527C38"/>
    <w:rsid w:val="00530062"/>
    <w:rsid w:val="00531A62"/>
    <w:rsid w:val="00532C61"/>
    <w:rsid w:val="00541D27"/>
    <w:rsid w:val="005425AA"/>
    <w:rsid w:val="00551055"/>
    <w:rsid w:val="00551092"/>
    <w:rsid w:val="00551E5D"/>
    <w:rsid w:val="005522FC"/>
    <w:rsid w:val="005524C2"/>
    <w:rsid w:val="005528BF"/>
    <w:rsid w:val="00552F00"/>
    <w:rsid w:val="00557F69"/>
    <w:rsid w:val="00562356"/>
    <w:rsid w:val="005626CA"/>
    <w:rsid w:val="00563EAC"/>
    <w:rsid w:val="005641B9"/>
    <w:rsid w:val="00565FC9"/>
    <w:rsid w:val="00566F1B"/>
    <w:rsid w:val="00567CF9"/>
    <w:rsid w:val="00570999"/>
    <w:rsid w:val="00570D0F"/>
    <w:rsid w:val="00572E14"/>
    <w:rsid w:val="005753B5"/>
    <w:rsid w:val="0057576D"/>
    <w:rsid w:val="0057680F"/>
    <w:rsid w:val="005772EB"/>
    <w:rsid w:val="005776B0"/>
    <w:rsid w:val="00581365"/>
    <w:rsid w:val="00581379"/>
    <w:rsid w:val="00582C0F"/>
    <w:rsid w:val="00582C10"/>
    <w:rsid w:val="005834CE"/>
    <w:rsid w:val="00584827"/>
    <w:rsid w:val="00584E50"/>
    <w:rsid w:val="0058534C"/>
    <w:rsid w:val="00585A8C"/>
    <w:rsid w:val="00593D91"/>
    <w:rsid w:val="00594AE3"/>
    <w:rsid w:val="005972EF"/>
    <w:rsid w:val="005A1778"/>
    <w:rsid w:val="005A1956"/>
    <w:rsid w:val="005A1FA0"/>
    <w:rsid w:val="005A2708"/>
    <w:rsid w:val="005A2B47"/>
    <w:rsid w:val="005A5955"/>
    <w:rsid w:val="005A6E29"/>
    <w:rsid w:val="005A7D8C"/>
    <w:rsid w:val="005B4371"/>
    <w:rsid w:val="005B5020"/>
    <w:rsid w:val="005B5221"/>
    <w:rsid w:val="005B6368"/>
    <w:rsid w:val="005C06EE"/>
    <w:rsid w:val="005C451C"/>
    <w:rsid w:val="005C4AE7"/>
    <w:rsid w:val="005D03BE"/>
    <w:rsid w:val="005D0C81"/>
    <w:rsid w:val="005D2A5E"/>
    <w:rsid w:val="005D321D"/>
    <w:rsid w:val="005D3ED3"/>
    <w:rsid w:val="005D50CC"/>
    <w:rsid w:val="005D537F"/>
    <w:rsid w:val="005D6C5D"/>
    <w:rsid w:val="005E007F"/>
    <w:rsid w:val="005E0D12"/>
    <w:rsid w:val="005E67C7"/>
    <w:rsid w:val="005E6F81"/>
    <w:rsid w:val="005E71EB"/>
    <w:rsid w:val="005E7831"/>
    <w:rsid w:val="005F1013"/>
    <w:rsid w:val="005F1BFF"/>
    <w:rsid w:val="005F30C2"/>
    <w:rsid w:val="005F7E9D"/>
    <w:rsid w:val="00600E9C"/>
    <w:rsid w:val="006011D5"/>
    <w:rsid w:val="0060398D"/>
    <w:rsid w:val="00603D7E"/>
    <w:rsid w:val="006041A5"/>
    <w:rsid w:val="00605CD8"/>
    <w:rsid w:val="006061ED"/>
    <w:rsid w:val="006077FA"/>
    <w:rsid w:val="00612D06"/>
    <w:rsid w:val="00612DD6"/>
    <w:rsid w:val="00613D88"/>
    <w:rsid w:val="006145E4"/>
    <w:rsid w:val="00615BCE"/>
    <w:rsid w:val="00616020"/>
    <w:rsid w:val="00616222"/>
    <w:rsid w:val="00617092"/>
    <w:rsid w:val="00617DAD"/>
    <w:rsid w:val="00620E9A"/>
    <w:rsid w:val="00621FB5"/>
    <w:rsid w:val="00622BA1"/>
    <w:rsid w:val="00631735"/>
    <w:rsid w:val="00631CD7"/>
    <w:rsid w:val="00631E01"/>
    <w:rsid w:val="00633596"/>
    <w:rsid w:val="0063396A"/>
    <w:rsid w:val="0063778B"/>
    <w:rsid w:val="00637A72"/>
    <w:rsid w:val="00642D76"/>
    <w:rsid w:val="006431C6"/>
    <w:rsid w:val="0064353D"/>
    <w:rsid w:val="0064364B"/>
    <w:rsid w:val="00644B08"/>
    <w:rsid w:val="0064762C"/>
    <w:rsid w:val="0065134E"/>
    <w:rsid w:val="0065163C"/>
    <w:rsid w:val="00652059"/>
    <w:rsid w:val="00652B8B"/>
    <w:rsid w:val="00654293"/>
    <w:rsid w:val="0065466F"/>
    <w:rsid w:val="00654B0A"/>
    <w:rsid w:val="006561AE"/>
    <w:rsid w:val="006567EE"/>
    <w:rsid w:val="00656CEB"/>
    <w:rsid w:val="00657239"/>
    <w:rsid w:val="00657353"/>
    <w:rsid w:val="006606E6"/>
    <w:rsid w:val="00660BCF"/>
    <w:rsid w:val="00661526"/>
    <w:rsid w:val="00661ED2"/>
    <w:rsid w:val="00662C83"/>
    <w:rsid w:val="006631D4"/>
    <w:rsid w:val="006646D4"/>
    <w:rsid w:val="00665180"/>
    <w:rsid w:val="006655B3"/>
    <w:rsid w:val="00667D61"/>
    <w:rsid w:val="00670C8C"/>
    <w:rsid w:val="00672438"/>
    <w:rsid w:val="006729A5"/>
    <w:rsid w:val="00675628"/>
    <w:rsid w:val="006761D8"/>
    <w:rsid w:val="0067715A"/>
    <w:rsid w:val="006811AB"/>
    <w:rsid w:val="00681A13"/>
    <w:rsid w:val="00681F97"/>
    <w:rsid w:val="00682826"/>
    <w:rsid w:val="00682ECC"/>
    <w:rsid w:val="0068390F"/>
    <w:rsid w:val="0068425B"/>
    <w:rsid w:val="00684381"/>
    <w:rsid w:val="006855F2"/>
    <w:rsid w:val="006856B7"/>
    <w:rsid w:val="0069048B"/>
    <w:rsid w:val="006937AB"/>
    <w:rsid w:val="00693D96"/>
    <w:rsid w:val="00693ED8"/>
    <w:rsid w:val="00694EA1"/>
    <w:rsid w:val="00695A9A"/>
    <w:rsid w:val="0069606B"/>
    <w:rsid w:val="00697584"/>
    <w:rsid w:val="00697AE2"/>
    <w:rsid w:val="00697DCE"/>
    <w:rsid w:val="006A29BE"/>
    <w:rsid w:val="006A2D57"/>
    <w:rsid w:val="006A4701"/>
    <w:rsid w:val="006A4B5D"/>
    <w:rsid w:val="006A50FC"/>
    <w:rsid w:val="006A6072"/>
    <w:rsid w:val="006A694F"/>
    <w:rsid w:val="006B0F33"/>
    <w:rsid w:val="006B16BB"/>
    <w:rsid w:val="006B1F0B"/>
    <w:rsid w:val="006B29C3"/>
    <w:rsid w:val="006B45F5"/>
    <w:rsid w:val="006B5875"/>
    <w:rsid w:val="006B6CA0"/>
    <w:rsid w:val="006C1049"/>
    <w:rsid w:val="006C328D"/>
    <w:rsid w:val="006C487E"/>
    <w:rsid w:val="006C4BD5"/>
    <w:rsid w:val="006C5995"/>
    <w:rsid w:val="006C5CAE"/>
    <w:rsid w:val="006C7C0F"/>
    <w:rsid w:val="006D0713"/>
    <w:rsid w:val="006D3F94"/>
    <w:rsid w:val="006D46CB"/>
    <w:rsid w:val="006D50A4"/>
    <w:rsid w:val="006D658C"/>
    <w:rsid w:val="006D6D05"/>
    <w:rsid w:val="006D72B0"/>
    <w:rsid w:val="006D7535"/>
    <w:rsid w:val="006E16A3"/>
    <w:rsid w:val="006E1982"/>
    <w:rsid w:val="006E1BB9"/>
    <w:rsid w:val="006E2562"/>
    <w:rsid w:val="006E4179"/>
    <w:rsid w:val="006E4EA8"/>
    <w:rsid w:val="006E6AB3"/>
    <w:rsid w:val="006F0173"/>
    <w:rsid w:val="006F0B8E"/>
    <w:rsid w:val="006F205C"/>
    <w:rsid w:val="006F31D2"/>
    <w:rsid w:val="006F3315"/>
    <w:rsid w:val="006F44CC"/>
    <w:rsid w:val="006F44FF"/>
    <w:rsid w:val="006F6AFA"/>
    <w:rsid w:val="00701491"/>
    <w:rsid w:val="00701EF0"/>
    <w:rsid w:val="007020FB"/>
    <w:rsid w:val="007024B3"/>
    <w:rsid w:val="00702F6F"/>
    <w:rsid w:val="00703CC8"/>
    <w:rsid w:val="00703D39"/>
    <w:rsid w:val="00704E1B"/>
    <w:rsid w:val="00707AC5"/>
    <w:rsid w:val="00710F33"/>
    <w:rsid w:val="00711C14"/>
    <w:rsid w:val="00715D14"/>
    <w:rsid w:val="00716E3E"/>
    <w:rsid w:val="00720BDA"/>
    <w:rsid w:val="00722F02"/>
    <w:rsid w:val="00723E32"/>
    <w:rsid w:val="007248FF"/>
    <w:rsid w:val="00725536"/>
    <w:rsid w:val="007278D9"/>
    <w:rsid w:val="0073150E"/>
    <w:rsid w:val="007327A2"/>
    <w:rsid w:val="0073479D"/>
    <w:rsid w:val="00735371"/>
    <w:rsid w:val="00735682"/>
    <w:rsid w:val="00737599"/>
    <w:rsid w:val="007401C7"/>
    <w:rsid w:val="00742559"/>
    <w:rsid w:val="007429CE"/>
    <w:rsid w:val="00744DF0"/>
    <w:rsid w:val="00744EFD"/>
    <w:rsid w:val="007476D8"/>
    <w:rsid w:val="00747F14"/>
    <w:rsid w:val="00750059"/>
    <w:rsid w:val="00750573"/>
    <w:rsid w:val="00750899"/>
    <w:rsid w:val="00750D07"/>
    <w:rsid w:val="0075203E"/>
    <w:rsid w:val="007521A9"/>
    <w:rsid w:val="00752D0E"/>
    <w:rsid w:val="00753C2F"/>
    <w:rsid w:val="007552D1"/>
    <w:rsid w:val="0075581A"/>
    <w:rsid w:val="00755B0E"/>
    <w:rsid w:val="00757D74"/>
    <w:rsid w:val="0076158D"/>
    <w:rsid w:val="00761C69"/>
    <w:rsid w:val="007626B4"/>
    <w:rsid w:val="00763AF7"/>
    <w:rsid w:val="007649A3"/>
    <w:rsid w:val="0076623D"/>
    <w:rsid w:val="007662C6"/>
    <w:rsid w:val="00766E8F"/>
    <w:rsid w:val="007706A4"/>
    <w:rsid w:val="00770ED6"/>
    <w:rsid w:val="00772856"/>
    <w:rsid w:val="0077303B"/>
    <w:rsid w:val="007755C2"/>
    <w:rsid w:val="00775DAD"/>
    <w:rsid w:val="00782B30"/>
    <w:rsid w:val="0078326A"/>
    <w:rsid w:val="0078558A"/>
    <w:rsid w:val="007857B7"/>
    <w:rsid w:val="007907A9"/>
    <w:rsid w:val="007919E1"/>
    <w:rsid w:val="00793FF8"/>
    <w:rsid w:val="00794EA4"/>
    <w:rsid w:val="00795338"/>
    <w:rsid w:val="00797599"/>
    <w:rsid w:val="007A1078"/>
    <w:rsid w:val="007A11DC"/>
    <w:rsid w:val="007A3DA1"/>
    <w:rsid w:val="007A4B97"/>
    <w:rsid w:val="007A52CF"/>
    <w:rsid w:val="007A5D02"/>
    <w:rsid w:val="007A622F"/>
    <w:rsid w:val="007A7D89"/>
    <w:rsid w:val="007B1766"/>
    <w:rsid w:val="007B2D5E"/>
    <w:rsid w:val="007B35D7"/>
    <w:rsid w:val="007B46D8"/>
    <w:rsid w:val="007B57FB"/>
    <w:rsid w:val="007B7DBA"/>
    <w:rsid w:val="007C2598"/>
    <w:rsid w:val="007C2963"/>
    <w:rsid w:val="007C338F"/>
    <w:rsid w:val="007C3452"/>
    <w:rsid w:val="007C4B69"/>
    <w:rsid w:val="007C5675"/>
    <w:rsid w:val="007C5C11"/>
    <w:rsid w:val="007C622F"/>
    <w:rsid w:val="007C6522"/>
    <w:rsid w:val="007C7CDE"/>
    <w:rsid w:val="007C7E51"/>
    <w:rsid w:val="007D0616"/>
    <w:rsid w:val="007D1964"/>
    <w:rsid w:val="007D413A"/>
    <w:rsid w:val="007D430E"/>
    <w:rsid w:val="007D55A5"/>
    <w:rsid w:val="007D5B71"/>
    <w:rsid w:val="007D5F49"/>
    <w:rsid w:val="007D6CFA"/>
    <w:rsid w:val="007D75DF"/>
    <w:rsid w:val="007D77BB"/>
    <w:rsid w:val="007E1705"/>
    <w:rsid w:val="007E2C9C"/>
    <w:rsid w:val="007E35F7"/>
    <w:rsid w:val="007E7317"/>
    <w:rsid w:val="007E7996"/>
    <w:rsid w:val="007E7C9F"/>
    <w:rsid w:val="007F2AEE"/>
    <w:rsid w:val="007F47C8"/>
    <w:rsid w:val="007F483B"/>
    <w:rsid w:val="007F49A9"/>
    <w:rsid w:val="007F52C5"/>
    <w:rsid w:val="007F63B7"/>
    <w:rsid w:val="007F7DD3"/>
    <w:rsid w:val="0080039F"/>
    <w:rsid w:val="008019E1"/>
    <w:rsid w:val="00802FE5"/>
    <w:rsid w:val="00803835"/>
    <w:rsid w:val="00804BFA"/>
    <w:rsid w:val="00804CB9"/>
    <w:rsid w:val="00805B66"/>
    <w:rsid w:val="00806CC4"/>
    <w:rsid w:val="00810DD4"/>
    <w:rsid w:val="00813F8A"/>
    <w:rsid w:val="00816D6F"/>
    <w:rsid w:val="00817A67"/>
    <w:rsid w:val="00820D48"/>
    <w:rsid w:val="0082188B"/>
    <w:rsid w:val="00823120"/>
    <w:rsid w:val="0082363B"/>
    <w:rsid w:val="00824C6B"/>
    <w:rsid w:val="00825CE9"/>
    <w:rsid w:val="00827177"/>
    <w:rsid w:val="008271B9"/>
    <w:rsid w:val="0082732D"/>
    <w:rsid w:val="00830651"/>
    <w:rsid w:val="00831155"/>
    <w:rsid w:val="00836D1B"/>
    <w:rsid w:val="00837587"/>
    <w:rsid w:val="0084007E"/>
    <w:rsid w:val="0084078D"/>
    <w:rsid w:val="00842232"/>
    <w:rsid w:val="0084715D"/>
    <w:rsid w:val="0084799C"/>
    <w:rsid w:val="00850E45"/>
    <w:rsid w:val="00851F75"/>
    <w:rsid w:val="00852AF1"/>
    <w:rsid w:val="0085342E"/>
    <w:rsid w:val="0085395F"/>
    <w:rsid w:val="008539C1"/>
    <w:rsid w:val="0085506A"/>
    <w:rsid w:val="00857684"/>
    <w:rsid w:val="00860BDB"/>
    <w:rsid w:val="00861C58"/>
    <w:rsid w:val="00862FBB"/>
    <w:rsid w:val="0086363B"/>
    <w:rsid w:val="00864BCF"/>
    <w:rsid w:val="0086526D"/>
    <w:rsid w:val="00866665"/>
    <w:rsid w:val="008668A3"/>
    <w:rsid w:val="00867DA0"/>
    <w:rsid w:val="008708B9"/>
    <w:rsid w:val="00874046"/>
    <w:rsid w:val="00875F37"/>
    <w:rsid w:val="008767F6"/>
    <w:rsid w:val="00877A76"/>
    <w:rsid w:val="0088094F"/>
    <w:rsid w:val="008811C2"/>
    <w:rsid w:val="00881B70"/>
    <w:rsid w:val="00881F8D"/>
    <w:rsid w:val="008847B9"/>
    <w:rsid w:val="008867A4"/>
    <w:rsid w:val="00887608"/>
    <w:rsid w:val="00887C8B"/>
    <w:rsid w:val="00890E4E"/>
    <w:rsid w:val="00892AD9"/>
    <w:rsid w:val="008A0925"/>
    <w:rsid w:val="008A204E"/>
    <w:rsid w:val="008A27A0"/>
    <w:rsid w:val="008A2F4D"/>
    <w:rsid w:val="008A3643"/>
    <w:rsid w:val="008A364D"/>
    <w:rsid w:val="008A3B10"/>
    <w:rsid w:val="008A5E80"/>
    <w:rsid w:val="008A7797"/>
    <w:rsid w:val="008B15A2"/>
    <w:rsid w:val="008B1719"/>
    <w:rsid w:val="008B1F0F"/>
    <w:rsid w:val="008B44F3"/>
    <w:rsid w:val="008B6EBC"/>
    <w:rsid w:val="008C2D49"/>
    <w:rsid w:val="008C37DF"/>
    <w:rsid w:val="008C7F3B"/>
    <w:rsid w:val="008D0E21"/>
    <w:rsid w:val="008D0EF8"/>
    <w:rsid w:val="008D15F1"/>
    <w:rsid w:val="008D315F"/>
    <w:rsid w:val="008D3AF9"/>
    <w:rsid w:val="008D559D"/>
    <w:rsid w:val="008E0ED1"/>
    <w:rsid w:val="008E108F"/>
    <w:rsid w:val="008E3298"/>
    <w:rsid w:val="008E4C89"/>
    <w:rsid w:val="008E5611"/>
    <w:rsid w:val="008E69E3"/>
    <w:rsid w:val="008F14E1"/>
    <w:rsid w:val="008F15F0"/>
    <w:rsid w:val="008F1E3C"/>
    <w:rsid w:val="008F2789"/>
    <w:rsid w:val="008F29E4"/>
    <w:rsid w:val="008F6EC3"/>
    <w:rsid w:val="0090133A"/>
    <w:rsid w:val="00901514"/>
    <w:rsid w:val="009016A0"/>
    <w:rsid w:val="009022D2"/>
    <w:rsid w:val="0090503E"/>
    <w:rsid w:val="009052EA"/>
    <w:rsid w:val="009071DF"/>
    <w:rsid w:val="00911474"/>
    <w:rsid w:val="00911885"/>
    <w:rsid w:val="00912099"/>
    <w:rsid w:val="00912A16"/>
    <w:rsid w:val="0091388A"/>
    <w:rsid w:val="0091473D"/>
    <w:rsid w:val="00915583"/>
    <w:rsid w:val="00916074"/>
    <w:rsid w:val="0092184F"/>
    <w:rsid w:val="00924344"/>
    <w:rsid w:val="00925EB1"/>
    <w:rsid w:val="0092779D"/>
    <w:rsid w:val="00927B1E"/>
    <w:rsid w:val="00927D26"/>
    <w:rsid w:val="00927EEE"/>
    <w:rsid w:val="00930F27"/>
    <w:rsid w:val="00931221"/>
    <w:rsid w:val="0093263A"/>
    <w:rsid w:val="00934ED7"/>
    <w:rsid w:val="0093641D"/>
    <w:rsid w:val="00936F07"/>
    <w:rsid w:val="00943014"/>
    <w:rsid w:val="009446F4"/>
    <w:rsid w:val="00944723"/>
    <w:rsid w:val="00945399"/>
    <w:rsid w:val="00946AB0"/>
    <w:rsid w:val="00947807"/>
    <w:rsid w:val="00947F4B"/>
    <w:rsid w:val="009502D6"/>
    <w:rsid w:val="00951667"/>
    <w:rsid w:val="009518F1"/>
    <w:rsid w:val="00952D95"/>
    <w:rsid w:val="00954A05"/>
    <w:rsid w:val="00955538"/>
    <w:rsid w:val="00955A46"/>
    <w:rsid w:val="009561B5"/>
    <w:rsid w:val="00960D26"/>
    <w:rsid w:val="009648F7"/>
    <w:rsid w:val="0096669E"/>
    <w:rsid w:val="00967A27"/>
    <w:rsid w:val="0097331B"/>
    <w:rsid w:val="00973FA7"/>
    <w:rsid w:val="009765B7"/>
    <w:rsid w:val="00977798"/>
    <w:rsid w:val="00983A3A"/>
    <w:rsid w:val="0098435D"/>
    <w:rsid w:val="009848A9"/>
    <w:rsid w:val="009856F0"/>
    <w:rsid w:val="00986895"/>
    <w:rsid w:val="00987150"/>
    <w:rsid w:val="0099013F"/>
    <w:rsid w:val="009910AA"/>
    <w:rsid w:val="00992F78"/>
    <w:rsid w:val="009952D8"/>
    <w:rsid w:val="009A183A"/>
    <w:rsid w:val="009A249B"/>
    <w:rsid w:val="009A2C79"/>
    <w:rsid w:val="009A4FAC"/>
    <w:rsid w:val="009B1E19"/>
    <w:rsid w:val="009B2182"/>
    <w:rsid w:val="009B2506"/>
    <w:rsid w:val="009B29F2"/>
    <w:rsid w:val="009B2C37"/>
    <w:rsid w:val="009B3255"/>
    <w:rsid w:val="009B5E96"/>
    <w:rsid w:val="009B68E4"/>
    <w:rsid w:val="009B7415"/>
    <w:rsid w:val="009C0581"/>
    <w:rsid w:val="009C0D3D"/>
    <w:rsid w:val="009C17F3"/>
    <w:rsid w:val="009C1977"/>
    <w:rsid w:val="009C1BE3"/>
    <w:rsid w:val="009C4032"/>
    <w:rsid w:val="009C5A9D"/>
    <w:rsid w:val="009C5B95"/>
    <w:rsid w:val="009D0F35"/>
    <w:rsid w:val="009D1EB6"/>
    <w:rsid w:val="009D259F"/>
    <w:rsid w:val="009D51D8"/>
    <w:rsid w:val="009D550D"/>
    <w:rsid w:val="009D6C5C"/>
    <w:rsid w:val="009D71E9"/>
    <w:rsid w:val="009E03B5"/>
    <w:rsid w:val="009E331F"/>
    <w:rsid w:val="009E3D1D"/>
    <w:rsid w:val="009E69F1"/>
    <w:rsid w:val="009E7AF6"/>
    <w:rsid w:val="009E7E41"/>
    <w:rsid w:val="009F004A"/>
    <w:rsid w:val="009F0450"/>
    <w:rsid w:val="009F2E6E"/>
    <w:rsid w:val="009F49F1"/>
    <w:rsid w:val="009F4DCF"/>
    <w:rsid w:val="009F6DA3"/>
    <w:rsid w:val="00A0001D"/>
    <w:rsid w:val="00A00BD0"/>
    <w:rsid w:val="00A01625"/>
    <w:rsid w:val="00A01FCE"/>
    <w:rsid w:val="00A02155"/>
    <w:rsid w:val="00A033E9"/>
    <w:rsid w:val="00A0644C"/>
    <w:rsid w:val="00A06792"/>
    <w:rsid w:val="00A07EB5"/>
    <w:rsid w:val="00A100F1"/>
    <w:rsid w:val="00A10A6F"/>
    <w:rsid w:val="00A11604"/>
    <w:rsid w:val="00A11D94"/>
    <w:rsid w:val="00A12AB6"/>
    <w:rsid w:val="00A1376F"/>
    <w:rsid w:val="00A13E7B"/>
    <w:rsid w:val="00A142E5"/>
    <w:rsid w:val="00A1525C"/>
    <w:rsid w:val="00A16DB0"/>
    <w:rsid w:val="00A176F5"/>
    <w:rsid w:val="00A20EB6"/>
    <w:rsid w:val="00A22A7B"/>
    <w:rsid w:val="00A22AE6"/>
    <w:rsid w:val="00A24114"/>
    <w:rsid w:val="00A30CB4"/>
    <w:rsid w:val="00A315C0"/>
    <w:rsid w:val="00A316A1"/>
    <w:rsid w:val="00A3196B"/>
    <w:rsid w:val="00A31E42"/>
    <w:rsid w:val="00A31E55"/>
    <w:rsid w:val="00A3360C"/>
    <w:rsid w:val="00A363FE"/>
    <w:rsid w:val="00A36CFB"/>
    <w:rsid w:val="00A37014"/>
    <w:rsid w:val="00A41C62"/>
    <w:rsid w:val="00A430E7"/>
    <w:rsid w:val="00A439A1"/>
    <w:rsid w:val="00A45D88"/>
    <w:rsid w:val="00A474F3"/>
    <w:rsid w:val="00A47FE6"/>
    <w:rsid w:val="00A54589"/>
    <w:rsid w:val="00A553C6"/>
    <w:rsid w:val="00A579CA"/>
    <w:rsid w:val="00A61AE6"/>
    <w:rsid w:val="00A629B8"/>
    <w:rsid w:val="00A635E8"/>
    <w:rsid w:val="00A65647"/>
    <w:rsid w:val="00A67D88"/>
    <w:rsid w:val="00A705C5"/>
    <w:rsid w:val="00A72494"/>
    <w:rsid w:val="00A72E86"/>
    <w:rsid w:val="00A741DB"/>
    <w:rsid w:val="00A773D0"/>
    <w:rsid w:val="00A809F6"/>
    <w:rsid w:val="00A81538"/>
    <w:rsid w:val="00A8189A"/>
    <w:rsid w:val="00A81FED"/>
    <w:rsid w:val="00A82511"/>
    <w:rsid w:val="00A83455"/>
    <w:rsid w:val="00A84B97"/>
    <w:rsid w:val="00A84DD0"/>
    <w:rsid w:val="00A8603A"/>
    <w:rsid w:val="00A8636F"/>
    <w:rsid w:val="00A87C8A"/>
    <w:rsid w:val="00A92D74"/>
    <w:rsid w:val="00A9443B"/>
    <w:rsid w:val="00A95D02"/>
    <w:rsid w:val="00A96323"/>
    <w:rsid w:val="00A966DB"/>
    <w:rsid w:val="00AA2282"/>
    <w:rsid w:val="00AA3614"/>
    <w:rsid w:val="00AA6CA6"/>
    <w:rsid w:val="00AA76D8"/>
    <w:rsid w:val="00AB0600"/>
    <w:rsid w:val="00AB0D29"/>
    <w:rsid w:val="00AB401A"/>
    <w:rsid w:val="00AB6125"/>
    <w:rsid w:val="00AB72FA"/>
    <w:rsid w:val="00AC2D03"/>
    <w:rsid w:val="00AC2F81"/>
    <w:rsid w:val="00AC479F"/>
    <w:rsid w:val="00AC5665"/>
    <w:rsid w:val="00AC7269"/>
    <w:rsid w:val="00AD0D1A"/>
    <w:rsid w:val="00AD2179"/>
    <w:rsid w:val="00AD2B00"/>
    <w:rsid w:val="00AD3D59"/>
    <w:rsid w:val="00AD7539"/>
    <w:rsid w:val="00AD7797"/>
    <w:rsid w:val="00AE0BE2"/>
    <w:rsid w:val="00AE1D61"/>
    <w:rsid w:val="00AE2FEE"/>
    <w:rsid w:val="00AE44D7"/>
    <w:rsid w:val="00AE4BF9"/>
    <w:rsid w:val="00AE5DF8"/>
    <w:rsid w:val="00AE7511"/>
    <w:rsid w:val="00AF09C6"/>
    <w:rsid w:val="00AF0F74"/>
    <w:rsid w:val="00AF1079"/>
    <w:rsid w:val="00AF1244"/>
    <w:rsid w:val="00AF2FCD"/>
    <w:rsid w:val="00AF3B67"/>
    <w:rsid w:val="00AF4F80"/>
    <w:rsid w:val="00AF6795"/>
    <w:rsid w:val="00B01F22"/>
    <w:rsid w:val="00B0269E"/>
    <w:rsid w:val="00B0309E"/>
    <w:rsid w:val="00B0354B"/>
    <w:rsid w:val="00B03715"/>
    <w:rsid w:val="00B07019"/>
    <w:rsid w:val="00B100F5"/>
    <w:rsid w:val="00B11CCE"/>
    <w:rsid w:val="00B1237F"/>
    <w:rsid w:val="00B13FEE"/>
    <w:rsid w:val="00B14413"/>
    <w:rsid w:val="00B144B4"/>
    <w:rsid w:val="00B1563F"/>
    <w:rsid w:val="00B2207B"/>
    <w:rsid w:val="00B25CD3"/>
    <w:rsid w:val="00B27464"/>
    <w:rsid w:val="00B305C6"/>
    <w:rsid w:val="00B31D62"/>
    <w:rsid w:val="00B32E5F"/>
    <w:rsid w:val="00B34F40"/>
    <w:rsid w:val="00B3643C"/>
    <w:rsid w:val="00B36678"/>
    <w:rsid w:val="00B36B83"/>
    <w:rsid w:val="00B36DDE"/>
    <w:rsid w:val="00B41056"/>
    <w:rsid w:val="00B43147"/>
    <w:rsid w:val="00B43BD1"/>
    <w:rsid w:val="00B459ED"/>
    <w:rsid w:val="00B46998"/>
    <w:rsid w:val="00B50B29"/>
    <w:rsid w:val="00B50E93"/>
    <w:rsid w:val="00B5245C"/>
    <w:rsid w:val="00B54900"/>
    <w:rsid w:val="00B54D05"/>
    <w:rsid w:val="00B56F72"/>
    <w:rsid w:val="00B56F9D"/>
    <w:rsid w:val="00B56FC5"/>
    <w:rsid w:val="00B577AE"/>
    <w:rsid w:val="00B6033C"/>
    <w:rsid w:val="00B637DB"/>
    <w:rsid w:val="00B64151"/>
    <w:rsid w:val="00B644BB"/>
    <w:rsid w:val="00B64AF9"/>
    <w:rsid w:val="00B71FB7"/>
    <w:rsid w:val="00B72792"/>
    <w:rsid w:val="00B736CD"/>
    <w:rsid w:val="00B7390C"/>
    <w:rsid w:val="00B740F0"/>
    <w:rsid w:val="00B75EE7"/>
    <w:rsid w:val="00B7651D"/>
    <w:rsid w:val="00B76C04"/>
    <w:rsid w:val="00B808E0"/>
    <w:rsid w:val="00B80F53"/>
    <w:rsid w:val="00B8162B"/>
    <w:rsid w:val="00B81BAC"/>
    <w:rsid w:val="00B81CDD"/>
    <w:rsid w:val="00B832C7"/>
    <w:rsid w:val="00B85050"/>
    <w:rsid w:val="00B85207"/>
    <w:rsid w:val="00B903C3"/>
    <w:rsid w:val="00B907FE"/>
    <w:rsid w:val="00B9274B"/>
    <w:rsid w:val="00B94E1F"/>
    <w:rsid w:val="00B954B7"/>
    <w:rsid w:val="00B958B4"/>
    <w:rsid w:val="00B95CCE"/>
    <w:rsid w:val="00BA1643"/>
    <w:rsid w:val="00BA23C8"/>
    <w:rsid w:val="00BA31F9"/>
    <w:rsid w:val="00BA3C4C"/>
    <w:rsid w:val="00BA4403"/>
    <w:rsid w:val="00BA5D38"/>
    <w:rsid w:val="00BA61A5"/>
    <w:rsid w:val="00BA675C"/>
    <w:rsid w:val="00BB0FF7"/>
    <w:rsid w:val="00BB1C60"/>
    <w:rsid w:val="00BB4D2E"/>
    <w:rsid w:val="00BB68F4"/>
    <w:rsid w:val="00BC0D6A"/>
    <w:rsid w:val="00BC194A"/>
    <w:rsid w:val="00BC19A0"/>
    <w:rsid w:val="00BC1BE1"/>
    <w:rsid w:val="00BC2DF8"/>
    <w:rsid w:val="00BC2F2A"/>
    <w:rsid w:val="00BC3093"/>
    <w:rsid w:val="00BC5ED3"/>
    <w:rsid w:val="00BD0811"/>
    <w:rsid w:val="00BD5079"/>
    <w:rsid w:val="00BD5756"/>
    <w:rsid w:val="00BD6716"/>
    <w:rsid w:val="00BD67EB"/>
    <w:rsid w:val="00BD7A8A"/>
    <w:rsid w:val="00BD7C0D"/>
    <w:rsid w:val="00BD7C16"/>
    <w:rsid w:val="00BE27C7"/>
    <w:rsid w:val="00BE339D"/>
    <w:rsid w:val="00BE33E9"/>
    <w:rsid w:val="00BE495A"/>
    <w:rsid w:val="00BE4BC2"/>
    <w:rsid w:val="00BE7C0C"/>
    <w:rsid w:val="00BF35AC"/>
    <w:rsid w:val="00BF3C12"/>
    <w:rsid w:val="00BF5A4F"/>
    <w:rsid w:val="00BF5D2A"/>
    <w:rsid w:val="00BF62E3"/>
    <w:rsid w:val="00BF65DB"/>
    <w:rsid w:val="00C01009"/>
    <w:rsid w:val="00C0295B"/>
    <w:rsid w:val="00C02F03"/>
    <w:rsid w:val="00C10EC5"/>
    <w:rsid w:val="00C12B80"/>
    <w:rsid w:val="00C14D92"/>
    <w:rsid w:val="00C14E11"/>
    <w:rsid w:val="00C17E16"/>
    <w:rsid w:val="00C236B5"/>
    <w:rsid w:val="00C2490C"/>
    <w:rsid w:val="00C24C2E"/>
    <w:rsid w:val="00C2606E"/>
    <w:rsid w:val="00C26541"/>
    <w:rsid w:val="00C27305"/>
    <w:rsid w:val="00C27AEA"/>
    <w:rsid w:val="00C35F46"/>
    <w:rsid w:val="00C36EEA"/>
    <w:rsid w:val="00C374DA"/>
    <w:rsid w:val="00C4098A"/>
    <w:rsid w:val="00C41798"/>
    <w:rsid w:val="00C428FA"/>
    <w:rsid w:val="00C42E52"/>
    <w:rsid w:val="00C44909"/>
    <w:rsid w:val="00C45756"/>
    <w:rsid w:val="00C50A5E"/>
    <w:rsid w:val="00C52D0A"/>
    <w:rsid w:val="00C5469E"/>
    <w:rsid w:val="00C55726"/>
    <w:rsid w:val="00C557DB"/>
    <w:rsid w:val="00C55A91"/>
    <w:rsid w:val="00C57684"/>
    <w:rsid w:val="00C607FB"/>
    <w:rsid w:val="00C61995"/>
    <w:rsid w:val="00C624D7"/>
    <w:rsid w:val="00C62E68"/>
    <w:rsid w:val="00C6334E"/>
    <w:rsid w:val="00C6789E"/>
    <w:rsid w:val="00C711D0"/>
    <w:rsid w:val="00C7167B"/>
    <w:rsid w:val="00C76815"/>
    <w:rsid w:val="00C77112"/>
    <w:rsid w:val="00C81B74"/>
    <w:rsid w:val="00C81F8F"/>
    <w:rsid w:val="00C823D7"/>
    <w:rsid w:val="00C84E4A"/>
    <w:rsid w:val="00C86B21"/>
    <w:rsid w:val="00C87530"/>
    <w:rsid w:val="00C900C4"/>
    <w:rsid w:val="00C91F0A"/>
    <w:rsid w:val="00C93308"/>
    <w:rsid w:val="00C97959"/>
    <w:rsid w:val="00C97F79"/>
    <w:rsid w:val="00CA3A26"/>
    <w:rsid w:val="00CA3EB2"/>
    <w:rsid w:val="00CA60B7"/>
    <w:rsid w:val="00CB186B"/>
    <w:rsid w:val="00CB23AA"/>
    <w:rsid w:val="00CB2BA2"/>
    <w:rsid w:val="00CB3983"/>
    <w:rsid w:val="00CB49A8"/>
    <w:rsid w:val="00CC3543"/>
    <w:rsid w:val="00CC4503"/>
    <w:rsid w:val="00CC5EC8"/>
    <w:rsid w:val="00CD0052"/>
    <w:rsid w:val="00CD012C"/>
    <w:rsid w:val="00CD0778"/>
    <w:rsid w:val="00CD16FF"/>
    <w:rsid w:val="00CD284C"/>
    <w:rsid w:val="00CD2E8A"/>
    <w:rsid w:val="00CD41D0"/>
    <w:rsid w:val="00CE0404"/>
    <w:rsid w:val="00CE2D15"/>
    <w:rsid w:val="00CE5D07"/>
    <w:rsid w:val="00CE7241"/>
    <w:rsid w:val="00CE7AB3"/>
    <w:rsid w:val="00CF1986"/>
    <w:rsid w:val="00CF1E92"/>
    <w:rsid w:val="00CF2A00"/>
    <w:rsid w:val="00CF3485"/>
    <w:rsid w:val="00CF41EC"/>
    <w:rsid w:val="00CF41FF"/>
    <w:rsid w:val="00CF4B83"/>
    <w:rsid w:val="00CF5737"/>
    <w:rsid w:val="00CF5823"/>
    <w:rsid w:val="00CF6D62"/>
    <w:rsid w:val="00D02ABA"/>
    <w:rsid w:val="00D038C3"/>
    <w:rsid w:val="00D03B9E"/>
    <w:rsid w:val="00D04CF1"/>
    <w:rsid w:val="00D10641"/>
    <w:rsid w:val="00D1167A"/>
    <w:rsid w:val="00D1363C"/>
    <w:rsid w:val="00D14376"/>
    <w:rsid w:val="00D150D8"/>
    <w:rsid w:val="00D154AE"/>
    <w:rsid w:val="00D15EBD"/>
    <w:rsid w:val="00D20498"/>
    <w:rsid w:val="00D20FA4"/>
    <w:rsid w:val="00D216FD"/>
    <w:rsid w:val="00D239BC"/>
    <w:rsid w:val="00D25408"/>
    <w:rsid w:val="00D26AB7"/>
    <w:rsid w:val="00D270FB"/>
    <w:rsid w:val="00D27AAF"/>
    <w:rsid w:val="00D30B05"/>
    <w:rsid w:val="00D323B8"/>
    <w:rsid w:val="00D3337A"/>
    <w:rsid w:val="00D3470D"/>
    <w:rsid w:val="00D34A2D"/>
    <w:rsid w:val="00D37BC2"/>
    <w:rsid w:val="00D426D2"/>
    <w:rsid w:val="00D44D72"/>
    <w:rsid w:val="00D469D5"/>
    <w:rsid w:val="00D46D0C"/>
    <w:rsid w:val="00D47193"/>
    <w:rsid w:val="00D5253D"/>
    <w:rsid w:val="00D52658"/>
    <w:rsid w:val="00D52ACB"/>
    <w:rsid w:val="00D54A96"/>
    <w:rsid w:val="00D55827"/>
    <w:rsid w:val="00D55FB8"/>
    <w:rsid w:val="00D602BB"/>
    <w:rsid w:val="00D6483E"/>
    <w:rsid w:val="00D64916"/>
    <w:rsid w:val="00D65CDE"/>
    <w:rsid w:val="00D65DA7"/>
    <w:rsid w:val="00D70086"/>
    <w:rsid w:val="00D7130F"/>
    <w:rsid w:val="00D7337D"/>
    <w:rsid w:val="00D734F7"/>
    <w:rsid w:val="00D737A7"/>
    <w:rsid w:val="00D7398C"/>
    <w:rsid w:val="00D74E0F"/>
    <w:rsid w:val="00D75BB7"/>
    <w:rsid w:val="00D769FF"/>
    <w:rsid w:val="00D76FD9"/>
    <w:rsid w:val="00D779DA"/>
    <w:rsid w:val="00D81878"/>
    <w:rsid w:val="00D82ADF"/>
    <w:rsid w:val="00D83065"/>
    <w:rsid w:val="00D83F78"/>
    <w:rsid w:val="00D86384"/>
    <w:rsid w:val="00D8733F"/>
    <w:rsid w:val="00D87AAF"/>
    <w:rsid w:val="00D87BF2"/>
    <w:rsid w:val="00D90C8D"/>
    <w:rsid w:val="00D92181"/>
    <w:rsid w:val="00D92463"/>
    <w:rsid w:val="00D92EDD"/>
    <w:rsid w:val="00D94583"/>
    <w:rsid w:val="00D96F0C"/>
    <w:rsid w:val="00DA1993"/>
    <w:rsid w:val="00DA251D"/>
    <w:rsid w:val="00DA4482"/>
    <w:rsid w:val="00DA5246"/>
    <w:rsid w:val="00DA6684"/>
    <w:rsid w:val="00DA79D7"/>
    <w:rsid w:val="00DB380E"/>
    <w:rsid w:val="00DB43D1"/>
    <w:rsid w:val="00DB601F"/>
    <w:rsid w:val="00DB6615"/>
    <w:rsid w:val="00DC146D"/>
    <w:rsid w:val="00DC28F3"/>
    <w:rsid w:val="00DC2E45"/>
    <w:rsid w:val="00DD007D"/>
    <w:rsid w:val="00DD032A"/>
    <w:rsid w:val="00DD1B1A"/>
    <w:rsid w:val="00DD1DEB"/>
    <w:rsid w:val="00DD3F6F"/>
    <w:rsid w:val="00DD4CDD"/>
    <w:rsid w:val="00DD57B8"/>
    <w:rsid w:val="00DE0A82"/>
    <w:rsid w:val="00DE11DC"/>
    <w:rsid w:val="00DE1220"/>
    <w:rsid w:val="00DE14EB"/>
    <w:rsid w:val="00DE23B8"/>
    <w:rsid w:val="00DE36EB"/>
    <w:rsid w:val="00DE5349"/>
    <w:rsid w:val="00DE5632"/>
    <w:rsid w:val="00DE6BDD"/>
    <w:rsid w:val="00DF2653"/>
    <w:rsid w:val="00DF2898"/>
    <w:rsid w:val="00DF3C26"/>
    <w:rsid w:val="00DF75E6"/>
    <w:rsid w:val="00E02073"/>
    <w:rsid w:val="00E04A5C"/>
    <w:rsid w:val="00E05E77"/>
    <w:rsid w:val="00E12716"/>
    <w:rsid w:val="00E14F5E"/>
    <w:rsid w:val="00E15444"/>
    <w:rsid w:val="00E171F3"/>
    <w:rsid w:val="00E17E23"/>
    <w:rsid w:val="00E17F0A"/>
    <w:rsid w:val="00E20E86"/>
    <w:rsid w:val="00E24CF1"/>
    <w:rsid w:val="00E25AD2"/>
    <w:rsid w:val="00E2616A"/>
    <w:rsid w:val="00E26E0A"/>
    <w:rsid w:val="00E27CA5"/>
    <w:rsid w:val="00E27DEA"/>
    <w:rsid w:val="00E27FE4"/>
    <w:rsid w:val="00E3057C"/>
    <w:rsid w:val="00E308B2"/>
    <w:rsid w:val="00E318A0"/>
    <w:rsid w:val="00E31C4E"/>
    <w:rsid w:val="00E3241B"/>
    <w:rsid w:val="00E35DA5"/>
    <w:rsid w:val="00E40062"/>
    <w:rsid w:val="00E40632"/>
    <w:rsid w:val="00E407CE"/>
    <w:rsid w:val="00E41F66"/>
    <w:rsid w:val="00E429D8"/>
    <w:rsid w:val="00E431DB"/>
    <w:rsid w:val="00E4443C"/>
    <w:rsid w:val="00E44972"/>
    <w:rsid w:val="00E46C63"/>
    <w:rsid w:val="00E474F3"/>
    <w:rsid w:val="00E50C1A"/>
    <w:rsid w:val="00E51ED9"/>
    <w:rsid w:val="00E5211B"/>
    <w:rsid w:val="00E53884"/>
    <w:rsid w:val="00E54AEA"/>
    <w:rsid w:val="00E5764A"/>
    <w:rsid w:val="00E57E03"/>
    <w:rsid w:val="00E6018E"/>
    <w:rsid w:val="00E6081D"/>
    <w:rsid w:val="00E60D16"/>
    <w:rsid w:val="00E64685"/>
    <w:rsid w:val="00E64F68"/>
    <w:rsid w:val="00E65158"/>
    <w:rsid w:val="00E666B9"/>
    <w:rsid w:val="00E6762F"/>
    <w:rsid w:val="00E739F8"/>
    <w:rsid w:val="00E7430A"/>
    <w:rsid w:val="00E75A92"/>
    <w:rsid w:val="00E75C73"/>
    <w:rsid w:val="00E761BD"/>
    <w:rsid w:val="00E76324"/>
    <w:rsid w:val="00E76840"/>
    <w:rsid w:val="00E76E3E"/>
    <w:rsid w:val="00E770FA"/>
    <w:rsid w:val="00E77D0B"/>
    <w:rsid w:val="00E8047E"/>
    <w:rsid w:val="00E80A37"/>
    <w:rsid w:val="00E821D6"/>
    <w:rsid w:val="00E82D4F"/>
    <w:rsid w:val="00E83485"/>
    <w:rsid w:val="00E835E2"/>
    <w:rsid w:val="00E877F6"/>
    <w:rsid w:val="00E9074D"/>
    <w:rsid w:val="00E90D7A"/>
    <w:rsid w:val="00E9247D"/>
    <w:rsid w:val="00E92997"/>
    <w:rsid w:val="00E92DD0"/>
    <w:rsid w:val="00E92FAD"/>
    <w:rsid w:val="00E932FB"/>
    <w:rsid w:val="00E94C3E"/>
    <w:rsid w:val="00E96D89"/>
    <w:rsid w:val="00EA0060"/>
    <w:rsid w:val="00EA0500"/>
    <w:rsid w:val="00EA0B2A"/>
    <w:rsid w:val="00EA3549"/>
    <w:rsid w:val="00EA3747"/>
    <w:rsid w:val="00EA3AA7"/>
    <w:rsid w:val="00EA3C34"/>
    <w:rsid w:val="00EA3D4A"/>
    <w:rsid w:val="00EA3D86"/>
    <w:rsid w:val="00EA4917"/>
    <w:rsid w:val="00EA726F"/>
    <w:rsid w:val="00EB20F7"/>
    <w:rsid w:val="00EB24EF"/>
    <w:rsid w:val="00EB34E9"/>
    <w:rsid w:val="00EB35B8"/>
    <w:rsid w:val="00EB5ECD"/>
    <w:rsid w:val="00EB677A"/>
    <w:rsid w:val="00EB719B"/>
    <w:rsid w:val="00EB7E2E"/>
    <w:rsid w:val="00EB7F88"/>
    <w:rsid w:val="00EC0860"/>
    <w:rsid w:val="00EC22CD"/>
    <w:rsid w:val="00EC4FFD"/>
    <w:rsid w:val="00EC639B"/>
    <w:rsid w:val="00EC6A98"/>
    <w:rsid w:val="00EC7DCF"/>
    <w:rsid w:val="00ED006D"/>
    <w:rsid w:val="00ED0730"/>
    <w:rsid w:val="00ED0837"/>
    <w:rsid w:val="00ED28C1"/>
    <w:rsid w:val="00ED3CA5"/>
    <w:rsid w:val="00ED4169"/>
    <w:rsid w:val="00ED6C35"/>
    <w:rsid w:val="00EE06D7"/>
    <w:rsid w:val="00EE235A"/>
    <w:rsid w:val="00EE657D"/>
    <w:rsid w:val="00EE67FA"/>
    <w:rsid w:val="00EF03C9"/>
    <w:rsid w:val="00EF0CF5"/>
    <w:rsid w:val="00EF32F9"/>
    <w:rsid w:val="00EF3BF2"/>
    <w:rsid w:val="00EF3E5C"/>
    <w:rsid w:val="00EF61A7"/>
    <w:rsid w:val="00EF7B1C"/>
    <w:rsid w:val="00F00727"/>
    <w:rsid w:val="00F00853"/>
    <w:rsid w:val="00F02D71"/>
    <w:rsid w:val="00F03874"/>
    <w:rsid w:val="00F070E8"/>
    <w:rsid w:val="00F10D0D"/>
    <w:rsid w:val="00F12DCB"/>
    <w:rsid w:val="00F15698"/>
    <w:rsid w:val="00F15F07"/>
    <w:rsid w:val="00F17060"/>
    <w:rsid w:val="00F17121"/>
    <w:rsid w:val="00F25EC6"/>
    <w:rsid w:val="00F26761"/>
    <w:rsid w:val="00F27550"/>
    <w:rsid w:val="00F27894"/>
    <w:rsid w:val="00F30356"/>
    <w:rsid w:val="00F305B1"/>
    <w:rsid w:val="00F3119D"/>
    <w:rsid w:val="00F34C91"/>
    <w:rsid w:val="00F369AA"/>
    <w:rsid w:val="00F370DA"/>
    <w:rsid w:val="00F37CC0"/>
    <w:rsid w:val="00F43B93"/>
    <w:rsid w:val="00F43DAD"/>
    <w:rsid w:val="00F44BCC"/>
    <w:rsid w:val="00F518ED"/>
    <w:rsid w:val="00F526B0"/>
    <w:rsid w:val="00F52F86"/>
    <w:rsid w:val="00F540D3"/>
    <w:rsid w:val="00F554E1"/>
    <w:rsid w:val="00F55F1D"/>
    <w:rsid w:val="00F5741B"/>
    <w:rsid w:val="00F61A2C"/>
    <w:rsid w:val="00F61D2A"/>
    <w:rsid w:val="00F638EE"/>
    <w:rsid w:val="00F6423B"/>
    <w:rsid w:val="00F66FBF"/>
    <w:rsid w:val="00F67620"/>
    <w:rsid w:val="00F71945"/>
    <w:rsid w:val="00F71CA5"/>
    <w:rsid w:val="00F72607"/>
    <w:rsid w:val="00F72916"/>
    <w:rsid w:val="00F74546"/>
    <w:rsid w:val="00F7591D"/>
    <w:rsid w:val="00F77189"/>
    <w:rsid w:val="00F77267"/>
    <w:rsid w:val="00F80B90"/>
    <w:rsid w:val="00F812B1"/>
    <w:rsid w:val="00F81A29"/>
    <w:rsid w:val="00F83AFA"/>
    <w:rsid w:val="00F841FE"/>
    <w:rsid w:val="00F84ED8"/>
    <w:rsid w:val="00F86D8C"/>
    <w:rsid w:val="00F870AA"/>
    <w:rsid w:val="00F872BD"/>
    <w:rsid w:val="00F874FE"/>
    <w:rsid w:val="00F878BD"/>
    <w:rsid w:val="00F87DF0"/>
    <w:rsid w:val="00F9062A"/>
    <w:rsid w:val="00F93087"/>
    <w:rsid w:val="00F951BA"/>
    <w:rsid w:val="00F971BE"/>
    <w:rsid w:val="00FA4EB6"/>
    <w:rsid w:val="00FA7A9A"/>
    <w:rsid w:val="00FB1F47"/>
    <w:rsid w:val="00FB33B6"/>
    <w:rsid w:val="00FB412E"/>
    <w:rsid w:val="00FB566F"/>
    <w:rsid w:val="00FB5681"/>
    <w:rsid w:val="00FB5805"/>
    <w:rsid w:val="00FB5D70"/>
    <w:rsid w:val="00FB64D4"/>
    <w:rsid w:val="00FB7400"/>
    <w:rsid w:val="00FB76FC"/>
    <w:rsid w:val="00FC1408"/>
    <w:rsid w:val="00FC5CDD"/>
    <w:rsid w:val="00FC60D3"/>
    <w:rsid w:val="00FD09E1"/>
    <w:rsid w:val="00FD09F3"/>
    <w:rsid w:val="00FD0A65"/>
    <w:rsid w:val="00FD19A5"/>
    <w:rsid w:val="00FD34FF"/>
    <w:rsid w:val="00FD4248"/>
    <w:rsid w:val="00FD479C"/>
    <w:rsid w:val="00FD5879"/>
    <w:rsid w:val="00FD5A8A"/>
    <w:rsid w:val="00FD6197"/>
    <w:rsid w:val="00FE0A6A"/>
    <w:rsid w:val="00FE16E3"/>
    <w:rsid w:val="00FE2CFC"/>
    <w:rsid w:val="00FE438D"/>
    <w:rsid w:val="00FE524F"/>
    <w:rsid w:val="00FE615C"/>
    <w:rsid w:val="00FE768C"/>
    <w:rsid w:val="00FF05E7"/>
    <w:rsid w:val="00FF12B3"/>
    <w:rsid w:val="00FF1932"/>
    <w:rsid w:val="00FF2A31"/>
    <w:rsid w:val="00FF3D01"/>
    <w:rsid w:val="00FF64E3"/>
    <w:rsid w:val="00FF6C2A"/>
    <w:rsid w:val="00FF78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C36FAA2"/>
  <w15:docId w15:val="{AB2D8AC3-7C33-46F8-8DE7-A8AAB8B48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741"/>
    <w:rPr>
      <w:rFonts w:ascii="Cambria" w:eastAsia="MS Mincho" w:hAnsi="Cambria"/>
      <w:sz w:val="24"/>
      <w:szCs w:val="24"/>
    </w:rPr>
  </w:style>
  <w:style w:type="paragraph" w:styleId="Titre1">
    <w:name w:val="heading 1"/>
    <w:basedOn w:val="Normal"/>
    <w:next w:val="Normal"/>
    <w:link w:val="Titre1Car"/>
    <w:qFormat/>
    <w:rsid w:val="00FF64E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nhideWhenUsed/>
    <w:qFormat/>
    <w:rsid w:val="00FF64E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nhideWhenUsed/>
    <w:qFormat/>
    <w:rsid w:val="00424EE1"/>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F878BD"/>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E40632"/>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E02073"/>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qFormat/>
    <w:rsid w:val="00F878BD"/>
    <w:pPr>
      <w:suppressAutoHyphens/>
      <w:spacing w:before="240" w:after="60"/>
      <w:outlineLvl w:val="6"/>
    </w:pPr>
    <w:rPr>
      <w:rFonts w:ascii="Times New Roman" w:eastAsia="SimSun" w:hAnsi="Times New Roman"/>
      <w:kern w:val="1"/>
    </w:rPr>
  </w:style>
  <w:style w:type="paragraph" w:styleId="Titre8">
    <w:name w:val="heading 8"/>
    <w:basedOn w:val="Titre6"/>
    <w:next w:val="Corpsdetexte"/>
    <w:link w:val="Titre8Car"/>
    <w:autoRedefine/>
    <w:qFormat/>
    <w:rsid w:val="00151420"/>
    <w:pPr>
      <w:keepNext w:val="0"/>
      <w:keepLines w:val="0"/>
      <w:widowControl w:val="0"/>
      <w:numPr>
        <w:ilvl w:val="7"/>
        <w:numId w:val="1"/>
      </w:numPr>
      <w:suppressAutoHyphens/>
      <w:spacing w:before="0" w:after="57"/>
      <w:jc w:val="both"/>
      <w:outlineLvl w:val="7"/>
    </w:pPr>
    <w:rPr>
      <w:rFonts w:ascii="Arial" w:eastAsia="SimSun" w:hAnsi="Arial" w:cs="Lucida Sans"/>
      <w:color w:val="auto"/>
      <w:kern w:val="1"/>
      <w:sz w:val="20"/>
      <w:szCs w:val="15"/>
      <w:lang w:eastAsia="zh-CN" w:bidi="hi-IN"/>
    </w:rPr>
  </w:style>
  <w:style w:type="paragraph" w:styleId="Titre9">
    <w:name w:val="heading 9"/>
    <w:basedOn w:val="Titre6"/>
    <w:next w:val="Corpsdetexte"/>
    <w:link w:val="Titre9Car"/>
    <w:autoRedefine/>
    <w:qFormat/>
    <w:rsid w:val="00151420"/>
    <w:pPr>
      <w:keepNext w:val="0"/>
      <w:keepLines w:val="0"/>
      <w:widowControl w:val="0"/>
      <w:numPr>
        <w:ilvl w:val="8"/>
        <w:numId w:val="1"/>
      </w:numPr>
      <w:suppressAutoHyphens/>
      <w:spacing w:before="0" w:after="57"/>
      <w:jc w:val="both"/>
      <w:outlineLvl w:val="8"/>
    </w:pPr>
    <w:rPr>
      <w:rFonts w:ascii="Arial" w:eastAsia="SimSun" w:hAnsi="Arial" w:cs="Lucida Sans"/>
      <w:color w:val="auto"/>
      <w:kern w:val="1"/>
      <w:sz w:val="20"/>
      <w:szCs w:val="15"/>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094F89"/>
    <w:pPr>
      <w:ind w:left="720"/>
      <w:contextualSpacing/>
    </w:pPr>
  </w:style>
  <w:style w:type="character" w:styleId="Lienhypertexte">
    <w:name w:val="Hyperlink"/>
    <w:uiPriority w:val="99"/>
    <w:rsid w:val="003948A0"/>
    <w:rPr>
      <w:color w:val="000080"/>
      <w:u w:val="single"/>
    </w:rPr>
  </w:style>
  <w:style w:type="paragraph" w:styleId="NormalWeb">
    <w:name w:val="Normal (Web)"/>
    <w:basedOn w:val="Normal"/>
    <w:uiPriority w:val="99"/>
    <w:unhideWhenUsed/>
    <w:rsid w:val="007919E1"/>
    <w:pPr>
      <w:spacing w:before="100" w:beforeAutospacing="1" w:after="100" w:afterAutospacing="1"/>
    </w:pPr>
    <w:rPr>
      <w:rFonts w:ascii="Times New Roman" w:eastAsia="Times New Roman" w:hAnsi="Times New Roman"/>
    </w:rPr>
  </w:style>
  <w:style w:type="paragraph" w:customStyle="1" w:styleId="western">
    <w:name w:val="western"/>
    <w:basedOn w:val="Normal"/>
    <w:uiPriority w:val="99"/>
    <w:rsid w:val="007919E1"/>
    <w:pPr>
      <w:spacing w:before="100" w:beforeAutospacing="1" w:after="100" w:afterAutospacing="1"/>
    </w:pPr>
    <w:rPr>
      <w:rFonts w:ascii="Times New Roman" w:eastAsia="Times New Roman" w:hAnsi="Times New Roman"/>
    </w:rPr>
  </w:style>
  <w:style w:type="character" w:styleId="lev">
    <w:name w:val="Strong"/>
    <w:qFormat/>
    <w:rsid w:val="007919E1"/>
    <w:rPr>
      <w:b/>
      <w:bCs/>
    </w:rPr>
  </w:style>
  <w:style w:type="character" w:customStyle="1" w:styleId="yiv8929844721">
    <w:name w:val="yiv8929844721"/>
    <w:rsid w:val="00BE7C0C"/>
  </w:style>
  <w:style w:type="character" w:styleId="Lienhypertextesuivivisit">
    <w:name w:val="FollowedHyperlink"/>
    <w:uiPriority w:val="99"/>
    <w:semiHidden/>
    <w:unhideWhenUsed/>
    <w:rsid w:val="00456B50"/>
    <w:rPr>
      <w:color w:val="800080"/>
      <w:u w:val="single"/>
    </w:rPr>
  </w:style>
  <w:style w:type="paragraph" w:styleId="En-tte">
    <w:name w:val="header"/>
    <w:basedOn w:val="Normal"/>
    <w:link w:val="En-tteCar"/>
    <w:uiPriority w:val="99"/>
    <w:unhideWhenUsed/>
    <w:rsid w:val="00987150"/>
    <w:pPr>
      <w:tabs>
        <w:tab w:val="center" w:pos="4536"/>
        <w:tab w:val="right" w:pos="9072"/>
      </w:tabs>
    </w:pPr>
  </w:style>
  <w:style w:type="character" w:customStyle="1" w:styleId="En-tteCar">
    <w:name w:val="En-tête Car"/>
    <w:basedOn w:val="Policepardfaut"/>
    <w:link w:val="En-tte"/>
    <w:uiPriority w:val="99"/>
    <w:rsid w:val="00987150"/>
    <w:rPr>
      <w:rFonts w:ascii="Cambria" w:eastAsia="MS Mincho" w:hAnsi="Cambria"/>
      <w:sz w:val="24"/>
      <w:szCs w:val="24"/>
    </w:rPr>
  </w:style>
  <w:style w:type="paragraph" w:styleId="Pieddepage">
    <w:name w:val="footer"/>
    <w:basedOn w:val="Normal"/>
    <w:link w:val="PieddepageCar"/>
    <w:uiPriority w:val="99"/>
    <w:unhideWhenUsed/>
    <w:rsid w:val="00987150"/>
    <w:pPr>
      <w:tabs>
        <w:tab w:val="center" w:pos="4536"/>
        <w:tab w:val="right" w:pos="9072"/>
      </w:tabs>
    </w:pPr>
  </w:style>
  <w:style w:type="character" w:customStyle="1" w:styleId="PieddepageCar">
    <w:name w:val="Pied de page Car"/>
    <w:basedOn w:val="Policepardfaut"/>
    <w:link w:val="Pieddepage"/>
    <w:uiPriority w:val="99"/>
    <w:rsid w:val="00987150"/>
    <w:rPr>
      <w:rFonts w:ascii="Cambria" w:eastAsia="MS Mincho" w:hAnsi="Cambria"/>
      <w:sz w:val="24"/>
      <w:szCs w:val="24"/>
    </w:rPr>
  </w:style>
  <w:style w:type="paragraph" w:styleId="Textedebulles">
    <w:name w:val="Balloon Text"/>
    <w:basedOn w:val="Normal"/>
    <w:link w:val="TextedebullesCar"/>
    <w:uiPriority w:val="99"/>
    <w:unhideWhenUsed/>
    <w:qFormat/>
    <w:rsid w:val="008019E1"/>
    <w:rPr>
      <w:rFonts w:ascii="Tahoma" w:hAnsi="Tahoma" w:cs="Tahoma"/>
      <w:sz w:val="16"/>
      <w:szCs w:val="16"/>
    </w:rPr>
  </w:style>
  <w:style w:type="character" w:customStyle="1" w:styleId="TextedebullesCar">
    <w:name w:val="Texte de bulles Car"/>
    <w:basedOn w:val="Policepardfaut"/>
    <w:link w:val="Textedebulles"/>
    <w:uiPriority w:val="99"/>
    <w:qFormat/>
    <w:rsid w:val="008019E1"/>
    <w:rPr>
      <w:rFonts w:ascii="Tahoma" w:eastAsia="MS Mincho" w:hAnsi="Tahoma" w:cs="Tahoma"/>
      <w:sz w:val="16"/>
      <w:szCs w:val="16"/>
    </w:rPr>
  </w:style>
  <w:style w:type="character" w:customStyle="1" w:styleId="Titre1Car">
    <w:name w:val="Titre 1 Car"/>
    <w:basedOn w:val="Policepardfaut"/>
    <w:link w:val="Titre1"/>
    <w:qFormat/>
    <w:rsid w:val="00FF64E3"/>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qFormat/>
    <w:rsid w:val="00FF64E3"/>
    <w:rPr>
      <w:rFonts w:asciiTheme="majorHAnsi" w:eastAsiaTheme="majorEastAsia" w:hAnsiTheme="majorHAnsi" w:cstheme="majorBidi"/>
      <w:b/>
      <w:bCs/>
      <w:color w:val="4F81BD" w:themeColor="accent1"/>
      <w:sz w:val="26"/>
      <w:szCs w:val="26"/>
      <w:lang w:eastAsia="en-US"/>
    </w:rPr>
  </w:style>
  <w:style w:type="table" w:styleId="Grilledutableau">
    <w:name w:val="Table Grid"/>
    <w:basedOn w:val="TableauNormal"/>
    <w:uiPriority w:val="59"/>
    <w:rsid w:val="00387A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387AAE"/>
    <w:rPr>
      <w:rFonts w:cs="Times New Roman"/>
    </w:rPr>
  </w:style>
  <w:style w:type="character" w:customStyle="1" w:styleId="apple-converted-space">
    <w:name w:val="apple-converted-space"/>
    <w:basedOn w:val="Policepardfaut"/>
    <w:rsid w:val="004504DE"/>
  </w:style>
  <w:style w:type="paragraph" w:styleId="PrformatHTML">
    <w:name w:val="HTML Preformatted"/>
    <w:basedOn w:val="Normal"/>
    <w:link w:val="PrformatHTMLCar"/>
    <w:uiPriority w:val="99"/>
    <w:semiHidden/>
    <w:unhideWhenUsed/>
    <w:rsid w:val="00C6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C607FB"/>
    <w:rPr>
      <w:rFonts w:ascii="Courier New" w:eastAsia="Times New Roman" w:hAnsi="Courier New" w:cs="Courier New"/>
    </w:rPr>
  </w:style>
  <w:style w:type="character" w:customStyle="1" w:styleId="Titre3Car">
    <w:name w:val="Titre 3 Car"/>
    <w:basedOn w:val="Policepardfaut"/>
    <w:link w:val="Titre3"/>
    <w:uiPriority w:val="9"/>
    <w:semiHidden/>
    <w:rsid w:val="00424EE1"/>
    <w:rPr>
      <w:rFonts w:asciiTheme="majorHAnsi" w:eastAsiaTheme="majorEastAsia" w:hAnsiTheme="majorHAnsi" w:cstheme="majorBidi"/>
      <w:b/>
      <w:bCs/>
      <w:color w:val="4F81BD" w:themeColor="accent1"/>
      <w:sz w:val="24"/>
      <w:szCs w:val="24"/>
    </w:rPr>
  </w:style>
  <w:style w:type="paragraph" w:customStyle="1" w:styleId="DocGTA-Corps">
    <w:name w:val="Doc GTA - Corps"/>
    <w:basedOn w:val="Normal"/>
    <w:qFormat/>
    <w:rsid w:val="00EF03C9"/>
    <w:pPr>
      <w:spacing w:before="60"/>
      <w:ind w:left="567"/>
    </w:pPr>
    <w:rPr>
      <w:rFonts w:ascii="Arial" w:hAnsi="Arial"/>
      <w:sz w:val="20"/>
      <w:szCs w:val="20"/>
    </w:rPr>
  </w:style>
  <w:style w:type="paragraph" w:customStyle="1" w:styleId="DocGTA-Titre">
    <w:name w:val="Doc GTA - Titre"/>
    <w:basedOn w:val="DocGTA-Corps"/>
    <w:qFormat/>
    <w:rsid w:val="00EF03C9"/>
    <w:rPr>
      <w:b/>
    </w:rPr>
  </w:style>
  <w:style w:type="paragraph" w:customStyle="1" w:styleId="DocGTA-Puce2">
    <w:name w:val="Doc GTA - Puce 2"/>
    <w:basedOn w:val="DocGTA-Corps"/>
    <w:qFormat/>
    <w:rsid w:val="00EF03C9"/>
    <w:pPr>
      <w:numPr>
        <w:numId w:val="2"/>
      </w:numPr>
    </w:pPr>
  </w:style>
  <w:style w:type="paragraph" w:styleId="Corpsdetexte">
    <w:name w:val="Body Text"/>
    <w:basedOn w:val="Normal"/>
    <w:link w:val="CorpsdetexteCar"/>
    <w:unhideWhenUsed/>
    <w:rsid w:val="00694EA1"/>
    <w:pPr>
      <w:widowControl w:val="0"/>
      <w:suppressAutoHyphens/>
      <w:jc w:val="both"/>
    </w:pPr>
    <w:rPr>
      <w:rFonts w:ascii="Times New Roman" w:eastAsia="SimSun" w:hAnsi="Times New Roman" w:cs="Lucida Sans"/>
      <w:kern w:val="2"/>
      <w:lang w:eastAsia="hi-IN" w:bidi="hi-IN"/>
    </w:rPr>
  </w:style>
  <w:style w:type="character" w:customStyle="1" w:styleId="CorpsdetexteCar">
    <w:name w:val="Corps de texte Car"/>
    <w:basedOn w:val="Policepardfaut"/>
    <w:link w:val="Corpsdetexte"/>
    <w:rsid w:val="00694EA1"/>
    <w:rPr>
      <w:rFonts w:ascii="Times New Roman" w:eastAsia="SimSun" w:hAnsi="Times New Roman" w:cs="Lucida Sans"/>
      <w:kern w:val="2"/>
      <w:sz w:val="24"/>
      <w:szCs w:val="24"/>
      <w:lang w:eastAsia="hi-IN" w:bidi="hi-IN"/>
    </w:rPr>
  </w:style>
  <w:style w:type="paragraph" w:styleId="Liste">
    <w:name w:val="List"/>
    <w:basedOn w:val="Corpsdetexte"/>
    <w:rsid w:val="0077303B"/>
    <w:pPr>
      <w:widowControl/>
      <w:spacing w:after="120"/>
      <w:jc w:val="left"/>
    </w:pPr>
    <w:rPr>
      <w:rFonts w:eastAsia="Times New Roman" w:cs="Mangal"/>
      <w:kern w:val="0"/>
      <w:lang w:eastAsia="zh-CN" w:bidi="ar-SA"/>
    </w:rPr>
  </w:style>
  <w:style w:type="paragraph" w:customStyle="1" w:styleId="Doc-corpsdutexte">
    <w:name w:val="Doc - corps du texte"/>
    <w:basedOn w:val="Corpsdetexte"/>
    <w:rsid w:val="00AC479F"/>
    <w:pPr>
      <w:spacing w:before="60" w:after="60"/>
      <w:ind w:left="567"/>
    </w:pPr>
    <w:rPr>
      <w:kern w:val="1"/>
      <w:sz w:val="20"/>
      <w:szCs w:val="20"/>
    </w:rPr>
  </w:style>
  <w:style w:type="paragraph" w:customStyle="1" w:styleId="Doc-titreparagraphe">
    <w:name w:val="Doc - titre paragraphe"/>
    <w:basedOn w:val="Doc-corpsdutexte"/>
    <w:rsid w:val="00AC479F"/>
    <w:pPr>
      <w:spacing w:before="283" w:after="113"/>
    </w:pPr>
    <w:rPr>
      <w:b/>
      <w:bCs/>
      <w:u w:val="single"/>
    </w:rPr>
  </w:style>
  <w:style w:type="paragraph" w:customStyle="1" w:styleId="Contenudetableau">
    <w:name w:val="Contenu de tableau"/>
    <w:basedOn w:val="Normal"/>
    <w:rsid w:val="00AC479F"/>
    <w:pPr>
      <w:widowControl w:val="0"/>
      <w:suppressLineNumbers/>
      <w:suppressAutoHyphens/>
      <w:jc w:val="center"/>
    </w:pPr>
    <w:rPr>
      <w:rFonts w:ascii="Times New Roman" w:eastAsia="Times New Roman" w:hAnsi="Times New Roman"/>
      <w:sz w:val="16"/>
      <w:szCs w:val="16"/>
    </w:rPr>
  </w:style>
  <w:style w:type="paragraph" w:customStyle="1" w:styleId="Contenugauche">
    <w:name w:val="Contenu gauche"/>
    <w:basedOn w:val="Contenudetableau"/>
    <w:qFormat/>
    <w:rsid w:val="00AC479F"/>
    <w:pPr>
      <w:jc w:val="left"/>
    </w:pPr>
  </w:style>
  <w:style w:type="paragraph" w:customStyle="1" w:styleId="western1">
    <w:name w:val="western1"/>
    <w:basedOn w:val="Normal"/>
    <w:rsid w:val="00992F78"/>
    <w:pPr>
      <w:spacing w:before="100" w:beforeAutospacing="1"/>
      <w:ind w:left="113"/>
      <w:jc w:val="center"/>
    </w:pPr>
    <w:rPr>
      <w:rFonts w:ascii="Arial" w:eastAsiaTheme="minorEastAsia" w:hAnsi="Arial" w:cs="Arial"/>
      <w:sz w:val="16"/>
      <w:szCs w:val="16"/>
    </w:rPr>
  </w:style>
  <w:style w:type="paragraph" w:styleId="Notedebasdepage">
    <w:name w:val="footnote text"/>
    <w:basedOn w:val="Normal"/>
    <w:link w:val="NotedebasdepageCar"/>
    <w:unhideWhenUsed/>
    <w:rsid w:val="00263BD6"/>
    <w:rPr>
      <w:rFonts w:asciiTheme="minorHAnsi" w:eastAsiaTheme="minorEastAsia" w:hAnsiTheme="minorHAnsi" w:cstheme="minorBidi"/>
    </w:rPr>
  </w:style>
  <w:style w:type="character" w:customStyle="1" w:styleId="NotedebasdepageCar">
    <w:name w:val="Note de bas de page Car"/>
    <w:basedOn w:val="Policepardfaut"/>
    <w:link w:val="Notedebasdepage"/>
    <w:rsid w:val="00263BD6"/>
    <w:rPr>
      <w:rFonts w:asciiTheme="minorHAnsi" w:eastAsiaTheme="minorEastAsia" w:hAnsiTheme="minorHAnsi" w:cstheme="minorBidi"/>
      <w:sz w:val="24"/>
      <w:szCs w:val="24"/>
    </w:rPr>
  </w:style>
  <w:style w:type="character" w:styleId="Appelnotedebasdep">
    <w:name w:val="footnote reference"/>
    <w:basedOn w:val="Policepardfaut"/>
    <w:unhideWhenUsed/>
    <w:rsid w:val="00263BD6"/>
    <w:rPr>
      <w:vertAlign w:val="superscript"/>
    </w:rPr>
  </w:style>
  <w:style w:type="character" w:customStyle="1" w:styleId="Titre5Car">
    <w:name w:val="Titre 5 Car"/>
    <w:basedOn w:val="Policepardfaut"/>
    <w:link w:val="Titre5"/>
    <w:uiPriority w:val="9"/>
    <w:semiHidden/>
    <w:rsid w:val="00E40632"/>
    <w:rPr>
      <w:rFonts w:asciiTheme="majorHAnsi" w:eastAsiaTheme="majorEastAsia" w:hAnsiTheme="majorHAnsi" w:cstheme="majorBidi"/>
      <w:color w:val="365F91" w:themeColor="accent1" w:themeShade="BF"/>
      <w:sz w:val="24"/>
      <w:szCs w:val="24"/>
    </w:rPr>
  </w:style>
  <w:style w:type="paragraph" w:styleId="Retraitcorpsdetexte">
    <w:name w:val="Body Text Indent"/>
    <w:basedOn w:val="Normal"/>
    <w:link w:val="RetraitcorpsdetexteCar"/>
    <w:unhideWhenUsed/>
    <w:rsid w:val="00283839"/>
    <w:pPr>
      <w:spacing w:after="120"/>
      <w:ind w:left="283"/>
    </w:pPr>
  </w:style>
  <w:style w:type="character" w:customStyle="1" w:styleId="RetraitcorpsdetexteCar">
    <w:name w:val="Retrait corps de texte Car"/>
    <w:basedOn w:val="Policepardfaut"/>
    <w:link w:val="Retraitcorpsdetexte"/>
    <w:uiPriority w:val="99"/>
    <w:semiHidden/>
    <w:rsid w:val="00283839"/>
    <w:rPr>
      <w:rFonts w:ascii="Cambria" w:eastAsia="MS Mincho" w:hAnsi="Cambria"/>
      <w:sz w:val="24"/>
      <w:szCs w:val="24"/>
    </w:rPr>
  </w:style>
  <w:style w:type="paragraph" w:styleId="Retraitcorpsdetexte3">
    <w:name w:val="Body Text Indent 3"/>
    <w:basedOn w:val="Normal"/>
    <w:link w:val="Retraitcorpsdetexte3Car"/>
    <w:uiPriority w:val="99"/>
    <w:semiHidden/>
    <w:unhideWhenUsed/>
    <w:rsid w:val="0028383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83839"/>
    <w:rPr>
      <w:rFonts w:ascii="Cambria" w:eastAsia="MS Mincho" w:hAnsi="Cambria"/>
      <w:sz w:val="16"/>
      <w:szCs w:val="16"/>
    </w:rPr>
  </w:style>
  <w:style w:type="paragraph" w:styleId="Titre">
    <w:name w:val="Title"/>
    <w:basedOn w:val="Normal"/>
    <w:link w:val="TitreCar"/>
    <w:qFormat/>
    <w:rsid w:val="00283839"/>
    <w:pPr>
      <w:tabs>
        <w:tab w:val="left" w:pos="540"/>
        <w:tab w:val="left" w:pos="720"/>
      </w:tabs>
      <w:jc w:val="center"/>
      <w:outlineLvl w:val="0"/>
    </w:pPr>
    <w:rPr>
      <w:rFonts w:ascii="Verdana" w:eastAsia="Times" w:hAnsi="Verdana"/>
      <w:b/>
      <w:sz w:val="28"/>
      <w:szCs w:val="20"/>
    </w:rPr>
  </w:style>
  <w:style w:type="character" w:customStyle="1" w:styleId="TitreCar">
    <w:name w:val="Titre Car"/>
    <w:basedOn w:val="Policepardfaut"/>
    <w:link w:val="Titre"/>
    <w:rsid w:val="00283839"/>
    <w:rPr>
      <w:rFonts w:ascii="Verdana" w:eastAsia="Times" w:hAnsi="Verdana"/>
      <w:b/>
      <w:sz w:val="28"/>
    </w:rPr>
  </w:style>
  <w:style w:type="paragraph" w:customStyle="1" w:styleId="dp-titre2">
    <w:name w:val="dp-titre2"/>
    <w:basedOn w:val="Normal"/>
    <w:rsid w:val="00034DC3"/>
    <w:pPr>
      <w:keepNext/>
      <w:spacing w:before="360" w:after="240"/>
    </w:pPr>
    <w:rPr>
      <w:rFonts w:asciiTheme="minorHAnsi" w:eastAsiaTheme="minorEastAsia" w:hAnsiTheme="minorHAnsi" w:cstheme="minorBidi"/>
      <w:b/>
      <w:sz w:val="32"/>
      <w:szCs w:val="32"/>
      <w:u w:val="single"/>
    </w:rPr>
  </w:style>
  <w:style w:type="paragraph" w:customStyle="1" w:styleId="dp-datatable">
    <w:name w:val="dp-datatable"/>
    <w:basedOn w:val="Normal"/>
    <w:rsid w:val="006D72B0"/>
    <w:pPr>
      <w:keepNext/>
      <w:keepLines/>
      <w:spacing w:before="20" w:after="20"/>
    </w:pPr>
    <w:rPr>
      <w:rFonts w:asciiTheme="majorHAnsi" w:eastAsiaTheme="minorEastAsia" w:hAnsiTheme="majorHAnsi" w:cs="Arial"/>
      <w:sz w:val="18"/>
      <w:szCs w:val="18"/>
    </w:rPr>
  </w:style>
  <w:style w:type="character" w:customStyle="1" w:styleId="ai1ec-event-location">
    <w:name w:val="ai1ec-event-location"/>
    <w:rsid w:val="00951667"/>
  </w:style>
  <w:style w:type="paragraph" w:customStyle="1" w:styleId="Default">
    <w:name w:val="Default"/>
    <w:qFormat/>
    <w:rsid w:val="00946AB0"/>
    <w:pPr>
      <w:autoSpaceDE w:val="0"/>
      <w:autoSpaceDN w:val="0"/>
      <w:adjustRightInd w:val="0"/>
    </w:pPr>
    <w:rPr>
      <w:rFonts w:ascii="Times New Roman" w:hAnsi="Times New Roman"/>
      <w:color w:val="000000"/>
      <w:sz w:val="24"/>
      <w:szCs w:val="24"/>
    </w:rPr>
  </w:style>
  <w:style w:type="paragraph" w:customStyle="1" w:styleId="dp-normal">
    <w:name w:val="dp-normal"/>
    <w:basedOn w:val="Normal"/>
    <w:rsid w:val="00FF6C2A"/>
    <w:pPr>
      <w:spacing w:before="120"/>
      <w:jc w:val="both"/>
    </w:pPr>
    <w:rPr>
      <w:rFonts w:asciiTheme="minorHAnsi" w:eastAsiaTheme="minorEastAsia" w:hAnsiTheme="minorHAnsi" w:cstheme="minorBidi"/>
    </w:rPr>
  </w:style>
  <w:style w:type="paragraph" w:customStyle="1" w:styleId="dp-liste">
    <w:name w:val="dp-liste"/>
    <w:basedOn w:val="Paragraphedeliste"/>
    <w:rsid w:val="00FF6C2A"/>
    <w:pPr>
      <w:numPr>
        <w:numId w:val="3"/>
      </w:numPr>
      <w:spacing w:before="120"/>
      <w:contextualSpacing w:val="0"/>
    </w:pPr>
    <w:rPr>
      <w:rFonts w:asciiTheme="minorHAnsi" w:eastAsiaTheme="minorEastAsia" w:hAnsiTheme="minorHAnsi" w:cstheme="minorBidi"/>
    </w:rPr>
  </w:style>
  <w:style w:type="character" w:customStyle="1" w:styleId="Titre4Car">
    <w:name w:val="Titre 4 Car"/>
    <w:basedOn w:val="Policepardfaut"/>
    <w:link w:val="Titre4"/>
    <w:uiPriority w:val="9"/>
    <w:semiHidden/>
    <w:rsid w:val="00F878BD"/>
    <w:rPr>
      <w:rFonts w:asciiTheme="majorHAnsi" w:eastAsiaTheme="majorEastAsia" w:hAnsiTheme="majorHAnsi" w:cstheme="majorBidi"/>
      <w:i/>
      <w:iCs/>
      <w:color w:val="365F91" w:themeColor="accent1" w:themeShade="BF"/>
      <w:sz w:val="24"/>
      <w:szCs w:val="24"/>
    </w:rPr>
  </w:style>
  <w:style w:type="character" w:customStyle="1" w:styleId="Titre7Car">
    <w:name w:val="Titre 7 Car"/>
    <w:basedOn w:val="Policepardfaut"/>
    <w:link w:val="Titre7"/>
    <w:rsid w:val="00F878BD"/>
    <w:rPr>
      <w:rFonts w:ascii="Times New Roman" w:eastAsia="SimSun" w:hAnsi="Times New Roman"/>
      <w:kern w:val="1"/>
      <w:sz w:val="24"/>
      <w:szCs w:val="24"/>
    </w:rPr>
  </w:style>
  <w:style w:type="paragraph" w:styleId="Corpsdetexte2">
    <w:name w:val="Body Text 2"/>
    <w:basedOn w:val="Normal"/>
    <w:link w:val="Corpsdetexte2Car"/>
    <w:rsid w:val="00F878BD"/>
    <w:pPr>
      <w:suppressAutoHyphens/>
      <w:spacing w:after="120" w:line="480" w:lineRule="auto"/>
    </w:pPr>
    <w:rPr>
      <w:rFonts w:eastAsia="SimSun" w:cs="font216"/>
      <w:kern w:val="1"/>
    </w:rPr>
  </w:style>
  <w:style w:type="character" w:customStyle="1" w:styleId="Corpsdetexte2Car">
    <w:name w:val="Corps de texte 2 Car"/>
    <w:basedOn w:val="Policepardfaut"/>
    <w:link w:val="Corpsdetexte2"/>
    <w:rsid w:val="00F878BD"/>
    <w:rPr>
      <w:rFonts w:ascii="Cambria" w:eastAsia="SimSun" w:hAnsi="Cambria" w:cs="font216"/>
      <w:kern w:val="1"/>
      <w:sz w:val="24"/>
      <w:szCs w:val="24"/>
    </w:rPr>
  </w:style>
  <w:style w:type="paragraph" w:customStyle="1" w:styleId="Standard">
    <w:name w:val="Standard"/>
    <w:qFormat/>
    <w:rsid w:val="00452AA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styleId="Textebrut">
    <w:name w:val="Plain Text"/>
    <w:basedOn w:val="Normal"/>
    <w:link w:val="TextebrutCar"/>
    <w:uiPriority w:val="99"/>
    <w:rsid w:val="0092184F"/>
    <w:rPr>
      <w:rFonts w:ascii="Courier New" w:eastAsia="Times New Roman" w:hAnsi="Courier New" w:cs="Courier New"/>
      <w:sz w:val="20"/>
      <w:szCs w:val="20"/>
    </w:rPr>
  </w:style>
  <w:style w:type="character" w:customStyle="1" w:styleId="TextebrutCar">
    <w:name w:val="Texte brut Car"/>
    <w:basedOn w:val="Policepardfaut"/>
    <w:link w:val="Textebrut"/>
    <w:uiPriority w:val="99"/>
    <w:rsid w:val="0092184F"/>
    <w:rPr>
      <w:rFonts w:ascii="Courier New" w:eastAsia="Times New Roman" w:hAnsi="Courier New" w:cs="Courier New"/>
    </w:rPr>
  </w:style>
  <w:style w:type="numbering" w:customStyle="1" w:styleId="WW8Num9">
    <w:name w:val="WW8Num9"/>
    <w:basedOn w:val="Aucuneliste"/>
    <w:qFormat/>
    <w:rsid w:val="00B11CCE"/>
    <w:pPr>
      <w:numPr>
        <w:numId w:val="4"/>
      </w:numPr>
    </w:pPr>
  </w:style>
  <w:style w:type="paragraph" w:styleId="En-ttedetabledesmatires">
    <w:name w:val="TOC Heading"/>
    <w:basedOn w:val="Titre1"/>
    <w:next w:val="Normal"/>
    <w:uiPriority w:val="39"/>
    <w:unhideWhenUsed/>
    <w:qFormat/>
    <w:rsid w:val="00B07019"/>
    <w:pPr>
      <w:spacing w:before="240" w:line="259" w:lineRule="auto"/>
      <w:outlineLvl w:val="9"/>
    </w:pPr>
    <w:rPr>
      <w:b w:val="0"/>
      <w:bCs w:val="0"/>
      <w:sz w:val="32"/>
      <w:szCs w:val="32"/>
      <w:lang w:val="fr-BE" w:eastAsia="fr-BE"/>
    </w:rPr>
  </w:style>
  <w:style w:type="paragraph" w:styleId="TM2">
    <w:name w:val="toc 2"/>
    <w:basedOn w:val="Normal"/>
    <w:next w:val="Normal"/>
    <w:autoRedefine/>
    <w:unhideWhenUsed/>
    <w:rsid w:val="00C52D0A"/>
    <w:pPr>
      <w:spacing w:after="100" w:line="259" w:lineRule="auto"/>
      <w:ind w:left="220"/>
    </w:pPr>
    <w:rPr>
      <w:rFonts w:asciiTheme="minorHAnsi" w:eastAsiaTheme="minorEastAsia" w:hAnsiTheme="minorHAnsi"/>
      <w:sz w:val="22"/>
      <w:szCs w:val="22"/>
      <w:lang w:val="fr-BE" w:eastAsia="fr-BE"/>
    </w:rPr>
  </w:style>
  <w:style w:type="paragraph" w:styleId="TM1">
    <w:name w:val="toc 1"/>
    <w:basedOn w:val="Normal"/>
    <w:next w:val="Normal"/>
    <w:autoRedefine/>
    <w:unhideWhenUsed/>
    <w:rsid w:val="00B07019"/>
    <w:pPr>
      <w:spacing w:after="100" w:line="259" w:lineRule="auto"/>
    </w:pPr>
    <w:rPr>
      <w:rFonts w:asciiTheme="minorHAnsi" w:eastAsiaTheme="minorEastAsia" w:hAnsiTheme="minorHAnsi"/>
      <w:sz w:val="22"/>
      <w:szCs w:val="22"/>
      <w:lang w:val="fr-BE" w:eastAsia="fr-BE"/>
    </w:rPr>
  </w:style>
  <w:style w:type="character" w:customStyle="1" w:styleId="Titre6Car">
    <w:name w:val="Titre 6 Car"/>
    <w:basedOn w:val="Policepardfaut"/>
    <w:link w:val="Titre6"/>
    <w:uiPriority w:val="9"/>
    <w:semiHidden/>
    <w:rsid w:val="00E02073"/>
    <w:rPr>
      <w:rFonts w:asciiTheme="majorHAnsi" w:eastAsiaTheme="majorEastAsia" w:hAnsiTheme="majorHAnsi" w:cstheme="majorBidi"/>
      <w:color w:val="243F60" w:themeColor="accent1" w:themeShade="7F"/>
      <w:sz w:val="24"/>
      <w:szCs w:val="24"/>
    </w:rPr>
  </w:style>
  <w:style w:type="character" w:customStyle="1" w:styleId="Caractresdenotedebasdepage">
    <w:name w:val="Caractères de note de bas de page"/>
    <w:rsid w:val="00E02073"/>
  </w:style>
  <w:style w:type="paragraph" w:styleId="TM3">
    <w:name w:val="toc 3"/>
    <w:basedOn w:val="Normal"/>
    <w:next w:val="Normal"/>
    <w:autoRedefine/>
    <w:unhideWhenUsed/>
    <w:rsid w:val="00735371"/>
    <w:pPr>
      <w:spacing w:after="100"/>
      <w:ind w:left="480"/>
    </w:pPr>
  </w:style>
  <w:style w:type="paragraph" w:styleId="TM4">
    <w:name w:val="toc 4"/>
    <w:basedOn w:val="Normal"/>
    <w:next w:val="Normal"/>
    <w:autoRedefine/>
    <w:unhideWhenUsed/>
    <w:rsid w:val="00151420"/>
    <w:pPr>
      <w:spacing w:after="100"/>
      <w:ind w:left="720"/>
    </w:pPr>
  </w:style>
  <w:style w:type="character" w:customStyle="1" w:styleId="Titre8Car">
    <w:name w:val="Titre 8 Car"/>
    <w:basedOn w:val="Policepardfaut"/>
    <w:link w:val="Titre8"/>
    <w:rsid w:val="00151420"/>
    <w:rPr>
      <w:rFonts w:ascii="Arial" w:eastAsia="SimSun" w:hAnsi="Arial" w:cs="Lucida Sans"/>
      <w:kern w:val="1"/>
      <w:szCs w:val="15"/>
      <w:lang w:eastAsia="zh-CN" w:bidi="hi-IN"/>
    </w:rPr>
  </w:style>
  <w:style w:type="character" w:customStyle="1" w:styleId="Titre9Car">
    <w:name w:val="Titre 9 Car"/>
    <w:basedOn w:val="Policepardfaut"/>
    <w:link w:val="Titre9"/>
    <w:rsid w:val="00151420"/>
    <w:rPr>
      <w:rFonts w:ascii="Arial" w:eastAsia="SimSun" w:hAnsi="Arial" w:cs="Lucida Sans"/>
      <w:kern w:val="1"/>
      <w:szCs w:val="15"/>
      <w:lang w:eastAsia="zh-CN" w:bidi="hi-IN"/>
    </w:rPr>
  </w:style>
  <w:style w:type="numbering" w:customStyle="1" w:styleId="Aucuneliste1">
    <w:name w:val="Aucune liste1"/>
    <w:next w:val="Aucuneliste"/>
    <w:unhideWhenUsed/>
    <w:qFormat/>
    <w:rsid w:val="00151420"/>
  </w:style>
  <w:style w:type="character" w:customStyle="1" w:styleId="Caractresdenumrotation">
    <w:name w:val="Caractères de numérotation"/>
    <w:rsid w:val="00151420"/>
  </w:style>
  <w:style w:type="character" w:customStyle="1" w:styleId="Puces">
    <w:name w:val="Puces"/>
    <w:rsid w:val="00151420"/>
    <w:rPr>
      <w:rFonts w:ascii="OpenSymbol" w:eastAsia="OpenSymbol" w:hAnsi="OpenSymbol" w:cs="OpenSymbol"/>
    </w:rPr>
  </w:style>
  <w:style w:type="character" w:styleId="Numrodeligne">
    <w:name w:val="line number"/>
    <w:rsid w:val="00151420"/>
  </w:style>
  <w:style w:type="character" w:styleId="Accentuation">
    <w:name w:val="Emphasis"/>
    <w:qFormat/>
    <w:rsid w:val="00151420"/>
    <w:rPr>
      <w:i/>
      <w:iCs/>
    </w:rPr>
  </w:style>
  <w:style w:type="character" w:customStyle="1" w:styleId="Sautdindex">
    <w:name w:val="Saut d'index"/>
    <w:rsid w:val="00151420"/>
  </w:style>
  <w:style w:type="character" w:styleId="Appeldenotedefin">
    <w:name w:val="endnote reference"/>
    <w:rsid w:val="00151420"/>
    <w:rPr>
      <w:vertAlign w:val="superscript"/>
    </w:rPr>
  </w:style>
  <w:style w:type="character" w:customStyle="1" w:styleId="Caractresdenotedefin">
    <w:name w:val="Caractères de note de fin"/>
    <w:rsid w:val="00151420"/>
  </w:style>
  <w:style w:type="paragraph" w:customStyle="1" w:styleId="Titre10">
    <w:name w:val="Titre1"/>
    <w:basedOn w:val="Normal"/>
    <w:next w:val="Sous-titre"/>
    <w:qFormat/>
    <w:rsid w:val="00151420"/>
    <w:pPr>
      <w:keepNext/>
      <w:widowControl w:val="0"/>
      <w:suppressAutoHyphens/>
      <w:spacing w:before="454" w:after="119"/>
      <w:jc w:val="center"/>
    </w:pPr>
    <w:rPr>
      <w:rFonts w:ascii="Arial Black" w:eastAsia="SimSun" w:hAnsi="Arial Black" w:cs="Lucida Sans"/>
      <w:kern w:val="1"/>
      <w:sz w:val="40"/>
      <w:szCs w:val="40"/>
      <w:lang w:eastAsia="zh-CN" w:bidi="hi-IN"/>
    </w:rPr>
  </w:style>
  <w:style w:type="paragraph" w:styleId="Lgende">
    <w:name w:val="caption"/>
    <w:basedOn w:val="Normal"/>
    <w:qFormat/>
    <w:rsid w:val="00151420"/>
    <w:pPr>
      <w:widowControl w:val="0"/>
      <w:suppressLineNumbers/>
      <w:suppressAutoHyphens/>
      <w:spacing w:before="120" w:after="120"/>
    </w:pPr>
    <w:rPr>
      <w:rFonts w:ascii="Arial" w:eastAsia="SimSun" w:hAnsi="Arial" w:cs="Lucida Sans"/>
      <w:i/>
      <w:iCs/>
      <w:kern w:val="1"/>
      <w:lang w:eastAsia="zh-CN" w:bidi="hi-IN"/>
    </w:rPr>
  </w:style>
  <w:style w:type="paragraph" w:customStyle="1" w:styleId="Index">
    <w:name w:val="Index"/>
    <w:basedOn w:val="Normal"/>
    <w:qFormat/>
    <w:rsid w:val="00151420"/>
    <w:pPr>
      <w:widowControl w:val="0"/>
      <w:suppressLineNumbers/>
      <w:suppressAutoHyphens/>
    </w:pPr>
    <w:rPr>
      <w:rFonts w:ascii="Arial" w:eastAsia="SimSun" w:hAnsi="Arial" w:cs="Lucida Sans"/>
      <w:kern w:val="1"/>
      <w:sz w:val="20"/>
      <w:szCs w:val="20"/>
      <w:lang w:eastAsia="zh-CN" w:bidi="hi-IN"/>
    </w:rPr>
  </w:style>
  <w:style w:type="paragraph" w:customStyle="1" w:styleId="Alinangatif">
    <w:name w:val="Alinéa négatif"/>
    <w:basedOn w:val="Corpsdetexte"/>
    <w:rsid w:val="00151420"/>
    <w:pPr>
      <w:tabs>
        <w:tab w:val="left" w:pos="567"/>
      </w:tabs>
      <w:ind w:left="567" w:hanging="283"/>
    </w:pPr>
    <w:rPr>
      <w:rFonts w:ascii="Arial" w:hAnsi="Arial"/>
      <w:kern w:val="1"/>
      <w:sz w:val="22"/>
      <w:szCs w:val="22"/>
      <w:lang w:eastAsia="zh-CN"/>
    </w:rPr>
  </w:style>
  <w:style w:type="paragraph" w:styleId="Retrait1religne">
    <w:name w:val="Body Text First Indent"/>
    <w:basedOn w:val="Corpsdetexte"/>
    <w:link w:val="Retrait1religneCar"/>
    <w:rsid w:val="00151420"/>
    <w:pPr>
      <w:ind w:firstLine="283"/>
    </w:pPr>
    <w:rPr>
      <w:rFonts w:ascii="Arial" w:hAnsi="Arial"/>
      <w:kern w:val="1"/>
      <w:sz w:val="22"/>
      <w:szCs w:val="22"/>
      <w:lang w:eastAsia="zh-CN"/>
    </w:rPr>
  </w:style>
  <w:style w:type="character" w:customStyle="1" w:styleId="Retrait1religneCar">
    <w:name w:val="Retrait 1re ligne Car"/>
    <w:basedOn w:val="CorpsdetexteCar"/>
    <w:link w:val="Retrait1religne"/>
    <w:rsid w:val="00151420"/>
    <w:rPr>
      <w:rFonts w:ascii="Arial" w:eastAsia="SimSun" w:hAnsi="Arial" w:cs="Lucida Sans"/>
      <w:kern w:val="1"/>
      <w:sz w:val="22"/>
      <w:szCs w:val="22"/>
      <w:lang w:eastAsia="zh-CN" w:bidi="hi-IN"/>
    </w:rPr>
  </w:style>
  <w:style w:type="paragraph" w:styleId="Salutations">
    <w:name w:val="Salutation"/>
    <w:basedOn w:val="Normal"/>
    <w:link w:val="SalutationsCar"/>
    <w:rsid w:val="00151420"/>
    <w:pPr>
      <w:widowControl w:val="0"/>
      <w:suppressLineNumbers/>
      <w:suppressAutoHyphens/>
    </w:pPr>
    <w:rPr>
      <w:rFonts w:ascii="Arial" w:eastAsia="SimSun" w:hAnsi="Arial" w:cs="Lucida Sans"/>
      <w:kern w:val="1"/>
      <w:sz w:val="22"/>
      <w:szCs w:val="22"/>
      <w:lang w:eastAsia="zh-CN" w:bidi="hi-IN"/>
    </w:rPr>
  </w:style>
  <w:style w:type="character" w:customStyle="1" w:styleId="SalutationsCar">
    <w:name w:val="Salutations Car"/>
    <w:basedOn w:val="Policepardfaut"/>
    <w:link w:val="Salutations"/>
    <w:rsid w:val="00151420"/>
    <w:rPr>
      <w:rFonts w:ascii="Arial" w:eastAsia="SimSun" w:hAnsi="Arial" w:cs="Lucida Sans"/>
      <w:kern w:val="1"/>
      <w:sz w:val="22"/>
      <w:szCs w:val="22"/>
      <w:lang w:eastAsia="zh-CN" w:bidi="hi-IN"/>
    </w:rPr>
  </w:style>
  <w:style w:type="paragraph" w:styleId="Commentaire">
    <w:name w:val="annotation text"/>
    <w:basedOn w:val="Corpsdetexte"/>
    <w:link w:val="CommentaireCar"/>
    <w:rsid w:val="00151420"/>
    <w:pPr>
      <w:ind w:left="2268"/>
    </w:pPr>
    <w:rPr>
      <w:rFonts w:ascii="Arial" w:hAnsi="Arial"/>
      <w:kern w:val="1"/>
      <w:sz w:val="22"/>
      <w:szCs w:val="22"/>
      <w:lang w:eastAsia="zh-CN"/>
    </w:rPr>
  </w:style>
  <w:style w:type="character" w:customStyle="1" w:styleId="CommentaireCar">
    <w:name w:val="Commentaire Car"/>
    <w:basedOn w:val="Policepardfaut"/>
    <w:link w:val="Commentaire"/>
    <w:rsid w:val="00151420"/>
    <w:rPr>
      <w:rFonts w:ascii="Arial" w:eastAsia="SimSun" w:hAnsi="Arial" w:cs="Lucida Sans"/>
      <w:kern w:val="1"/>
      <w:sz w:val="22"/>
      <w:szCs w:val="22"/>
      <w:lang w:eastAsia="zh-CN" w:bidi="hi-IN"/>
    </w:rPr>
  </w:style>
  <w:style w:type="paragraph" w:customStyle="1" w:styleId="Retraitdeliste">
    <w:name w:val="Retrait de liste"/>
    <w:basedOn w:val="Corpsdetexte"/>
    <w:rsid w:val="00151420"/>
    <w:pPr>
      <w:tabs>
        <w:tab w:val="left" w:pos="2835"/>
      </w:tabs>
      <w:ind w:left="2835" w:hanging="2551"/>
    </w:pPr>
    <w:rPr>
      <w:rFonts w:ascii="Arial" w:hAnsi="Arial"/>
      <w:kern w:val="1"/>
      <w:sz w:val="22"/>
      <w:szCs w:val="22"/>
      <w:lang w:eastAsia="zh-CN"/>
    </w:rPr>
  </w:style>
  <w:style w:type="paragraph" w:styleId="Signature">
    <w:name w:val="Signature"/>
    <w:basedOn w:val="Normal"/>
    <w:link w:val="SignatureCar"/>
    <w:rsid w:val="00151420"/>
    <w:pPr>
      <w:widowControl w:val="0"/>
      <w:suppressLineNumbers/>
      <w:suppressAutoHyphens/>
    </w:pPr>
    <w:rPr>
      <w:rFonts w:ascii="Arial" w:eastAsia="SimSun" w:hAnsi="Arial" w:cs="Lucida Sans"/>
      <w:kern w:val="1"/>
      <w:sz w:val="22"/>
      <w:szCs w:val="22"/>
      <w:lang w:eastAsia="zh-CN" w:bidi="hi-IN"/>
    </w:rPr>
  </w:style>
  <w:style w:type="character" w:customStyle="1" w:styleId="SignatureCar">
    <w:name w:val="Signature Car"/>
    <w:basedOn w:val="Policepardfaut"/>
    <w:link w:val="Signature"/>
    <w:rsid w:val="00151420"/>
    <w:rPr>
      <w:rFonts w:ascii="Arial" w:eastAsia="SimSun" w:hAnsi="Arial" w:cs="Lucida Sans"/>
      <w:kern w:val="1"/>
      <w:sz w:val="22"/>
      <w:szCs w:val="22"/>
      <w:lang w:eastAsia="zh-CN" w:bidi="hi-IN"/>
    </w:rPr>
  </w:style>
  <w:style w:type="paragraph" w:styleId="Sous-titre">
    <w:name w:val="Subtitle"/>
    <w:basedOn w:val="Titre10"/>
    <w:next w:val="Corpsdetexte"/>
    <w:link w:val="Sous-titreCar"/>
    <w:qFormat/>
    <w:rsid w:val="00151420"/>
    <w:pPr>
      <w:spacing w:before="119" w:after="454"/>
    </w:pPr>
    <w:rPr>
      <w:rFonts w:ascii="Arial" w:hAnsi="Arial"/>
      <w:i/>
      <w:iCs/>
      <w:sz w:val="28"/>
      <w:szCs w:val="28"/>
    </w:rPr>
  </w:style>
  <w:style w:type="character" w:customStyle="1" w:styleId="Sous-titreCar">
    <w:name w:val="Sous-titre Car"/>
    <w:basedOn w:val="Policepardfaut"/>
    <w:link w:val="Sous-titre"/>
    <w:rsid w:val="00151420"/>
    <w:rPr>
      <w:rFonts w:ascii="Arial" w:eastAsia="SimSun" w:hAnsi="Arial" w:cs="Lucida Sans"/>
      <w:i/>
      <w:iCs/>
      <w:kern w:val="1"/>
      <w:sz w:val="28"/>
      <w:szCs w:val="28"/>
      <w:lang w:eastAsia="zh-CN" w:bidi="hi-IN"/>
    </w:rPr>
  </w:style>
  <w:style w:type="paragraph" w:customStyle="1" w:styleId="Titre100">
    <w:name w:val="Titre 10"/>
    <w:basedOn w:val="Titre6"/>
    <w:next w:val="Corpsdetexte"/>
    <w:rsid w:val="00151420"/>
    <w:pPr>
      <w:keepNext w:val="0"/>
      <w:keepLines w:val="0"/>
      <w:widowControl w:val="0"/>
      <w:suppressAutoHyphens/>
      <w:spacing w:before="0" w:after="57"/>
      <w:ind w:left="2778" w:hanging="360"/>
      <w:jc w:val="both"/>
      <w:outlineLvl w:val="8"/>
    </w:pPr>
    <w:rPr>
      <w:rFonts w:ascii="Arial" w:eastAsia="SimSun" w:hAnsi="Arial" w:cs="Lucida Sans"/>
      <w:color w:val="auto"/>
      <w:kern w:val="1"/>
      <w:sz w:val="20"/>
      <w:szCs w:val="15"/>
      <w:lang w:eastAsia="zh-CN" w:bidi="hi-IN"/>
    </w:rPr>
  </w:style>
  <w:style w:type="paragraph" w:styleId="Listepuces">
    <w:name w:val="List Bullet"/>
    <w:basedOn w:val="Liste"/>
    <w:rsid w:val="00151420"/>
    <w:pPr>
      <w:widowControl w:val="0"/>
      <w:ind w:left="360" w:hanging="360"/>
      <w:jc w:val="both"/>
    </w:pPr>
    <w:rPr>
      <w:rFonts w:ascii="Arial" w:eastAsia="SimSun" w:hAnsi="Arial" w:cs="Lucida Sans"/>
      <w:kern w:val="1"/>
      <w:sz w:val="20"/>
      <w:szCs w:val="20"/>
      <w:lang w:bidi="hi-IN"/>
    </w:rPr>
  </w:style>
  <w:style w:type="paragraph" w:styleId="Listepuces2">
    <w:name w:val="List Bullet 2"/>
    <w:basedOn w:val="Liste"/>
    <w:rsid w:val="00151420"/>
    <w:pPr>
      <w:widowControl w:val="0"/>
      <w:ind w:left="720" w:hanging="360"/>
      <w:jc w:val="both"/>
    </w:pPr>
    <w:rPr>
      <w:rFonts w:ascii="Arial" w:eastAsia="SimSun" w:hAnsi="Arial" w:cs="Lucida Sans"/>
      <w:kern w:val="1"/>
      <w:sz w:val="20"/>
      <w:szCs w:val="20"/>
      <w:lang w:bidi="hi-IN"/>
    </w:rPr>
  </w:style>
  <w:style w:type="paragraph" w:customStyle="1" w:styleId="Puce4fin">
    <w:name w:val="Puce 4 fin"/>
    <w:basedOn w:val="Liste"/>
    <w:rsid w:val="00151420"/>
    <w:pPr>
      <w:widowControl w:val="0"/>
      <w:spacing w:after="240"/>
      <w:ind w:left="1440" w:hanging="360"/>
      <w:jc w:val="both"/>
    </w:pPr>
    <w:rPr>
      <w:rFonts w:ascii="Arial" w:eastAsia="SimSun" w:hAnsi="Arial" w:cs="Lucida Sans"/>
      <w:kern w:val="1"/>
      <w:sz w:val="20"/>
      <w:szCs w:val="20"/>
      <w:lang w:bidi="hi-IN"/>
    </w:rPr>
  </w:style>
  <w:style w:type="paragraph" w:styleId="Listepuces4">
    <w:name w:val="List Bullet 4"/>
    <w:basedOn w:val="Liste"/>
    <w:rsid w:val="00151420"/>
    <w:pPr>
      <w:widowControl w:val="0"/>
      <w:ind w:left="1440" w:hanging="360"/>
      <w:jc w:val="both"/>
    </w:pPr>
    <w:rPr>
      <w:rFonts w:ascii="Arial" w:eastAsia="SimSun" w:hAnsi="Arial" w:cs="Lucida Sans"/>
      <w:kern w:val="1"/>
      <w:sz w:val="20"/>
      <w:szCs w:val="20"/>
      <w:lang w:bidi="hi-IN"/>
    </w:rPr>
  </w:style>
  <w:style w:type="paragraph" w:customStyle="1" w:styleId="Puce1dbut">
    <w:name w:val="Puce 1 début"/>
    <w:basedOn w:val="Liste"/>
    <w:rsid w:val="00151420"/>
    <w:pPr>
      <w:widowControl w:val="0"/>
      <w:spacing w:before="240"/>
      <w:ind w:left="360" w:hanging="360"/>
      <w:jc w:val="both"/>
    </w:pPr>
    <w:rPr>
      <w:rFonts w:ascii="Arial" w:eastAsia="SimSun" w:hAnsi="Arial" w:cs="Lucida Sans"/>
      <w:kern w:val="1"/>
      <w:sz w:val="20"/>
      <w:szCs w:val="20"/>
      <w:lang w:bidi="hi-IN"/>
    </w:rPr>
  </w:style>
  <w:style w:type="paragraph" w:customStyle="1" w:styleId="Puce1fin">
    <w:name w:val="Puce 1 fin"/>
    <w:basedOn w:val="Liste"/>
    <w:rsid w:val="00151420"/>
    <w:pPr>
      <w:widowControl w:val="0"/>
      <w:spacing w:after="240"/>
      <w:ind w:left="360" w:hanging="360"/>
      <w:jc w:val="both"/>
    </w:pPr>
    <w:rPr>
      <w:rFonts w:ascii="Arial" w:eastAsia="SimSun" w:hAnsi="Arial" w:cs="Lucida Sans"/>
      <w:kern w:val="1"/>
      <w:sz w:val="20"/>
      <w:szCs w:val="20"/>
      <w:lang w:bidi="hi-IN"/>
    </w:rPr>
  </w:style>
  <w:style w:type="paragraph" w:customStyle="1" w:styleId="Puce2dbut">
    <w:name w:val="Puce 2 début"/>
    <w:basedOn w:val="Liste"/>
    <w:rsid w:val="00151420"/>
    <w:pPr>
      <w:widowControl w:val="0"/>
      <w:spacing w:before="240"/>
      <w:ind w:left="720" w:hanging="360"/>
      <w:jc w:val="both"/>
    </w:pPr>
    <w:rPr>
      <w:rFonts w:ascii="Arial" w:eastAsia="SimSun" w:hAnsi="Arial" w:cs="Lucida Sans"/>
      <w:kern w:val="1"/>
      <w:sz w:val="20"/>
      <w:szCs w:val="20"/>
      <w:lang w:bidi="hi-IN"/>
    </w:rPr>
  </w:style>
  <w:style w:type="paragraph" w:customStyle="1" w:styleId="Titredetableau">
    <w:name w:val="Titre de tableau"/>
    <w:basedOn w:val="Contenudetableau"/>
    <w:rsid w:val="00151420"/>
    <w:rPr>
      <w:rFonts w:ascii="Arial" w:eastAsia="SimSun" w:hAnsi="Arial" w:cs="Lucida Sans"/>
      <w:b/>
      <w:bCs/>
      <w:kern w:val="1"/>
      <w:lang w:eastAsia="zh-CN" w:bidi="hi-IN"/>
    </w:rPr>
  </w:style>
  <w:style w:type="paragraph" w:styleId="Listenumros">
    <w:name w:val="List Number"/>
    <w:basedOn w:val="Liste"/>
    <w:rsid w:val="00151420"/>
    <w:pPr>
      <w:widowControl w:val="0"/>
      <w:ind w:left="360" w:hanging="360"/>
      <w:jc w:val="both"/>
    </w:pPr>
    <w:rPr>
      <w:rFonts w:ascii="Arial" w:eastAsia="SimSun" w:hAnsi="Arial" w:cs="Lucida Sans"/>
      <w:kern w:val="1"/>
      <w:sz w:val="20"/>
      <w:szCs w:val="20"/>
      <w:lang w:bidi="hi-IN"/>
    </w:rPr>
  </w:style>
  <w:style w:type="paragraph" w:styleId="Listenumros2">
    <w:name w:val="List Number 2"/>
    <w:basedOn w:val="Liste"/>
    <w:rsid w:val="00151420"/>
    <w:pPr>
      <w:widowControl w:val="0"/>
      <w:ind w:left="720" w:hanging="360"/>
      <w:jc w:val="both"/>
    </w:pPr>
    <w:rPr>
      <w:rFonts w:ascii="Arial" w:eastAsia="SimSun" w:hAnsi="Arial" w:cs="Lucida Sans"/>
      <w:kern w:val="1"/>
      <w:sz w:val="20"/>
      <w:szCs w:val="20"/>
      <w:lang w:bidi="hi-IN"/>
    </w:rPr>
  </w:style>
  <w:style w:type="paragraph" w:customStyle="1" w:styleId="Numrotation2dbut">
    <w:name w:val="Numérotation 2 début"/>
    <w:basedOn w:val="Liste"/>
    <w:rsid w:val="00151420"/>
    <w:pPr>
      <w:widowControl w:val="0"/>
      <w:spacing w:before="240"/>
      <w:ind w:left="720" w:hanging="360"/>
      <w:jc w:val="both"/>
    </w:pPr>
    <w:rPr>
      <w:rFonts w:ascii="Arial" w:eastAsia="SimSun" w:hAnsi="Arial" w:cs="Lucida Sans"/>
      <w:kern w:val="1"/>
      <w:sz w:val="20"/>
      <w:szCs w:val="20"/>
      <w:lang w:bidi="hi-IN"/>
    </w:rPr>
  </w:style>
  <w:style w:type="paragraph" w:customStyle="1" w:styleId="Indentation5cm">
    <w:name w:val="Indentation 5cm"/>
    <w:basedOn w:val="Corpsdetexte"/>
    <w:rsid w:val="00151420"/>
    <w:pPr>
      <w:spacing w:after="113"/>
      <w:ind w:left="2813"/>
    </w:pPr>
    <w:rPr>
      <w:rFonts w:ascii="Arial" w:hAnsi="Arial"/>
      <w:kern w:val="1"/>
      <w:sz w:val="20"/>
      <w:szCs w:val="20"/>
      <w:lang w:eastAsia="zh-CN"/>
    </w:rPr>
  </w:style>
  <w:style w:type="paragraph" w:customStyle="1" w:styleId="Titre5sansnum">
    <w:name w:val="Titre 5 sans num"/>
    <w:basedOn w:val="Titre5"/>
    <w:qFormat/>
    <w:rsid w:val="00151420"/>
    <w:pPr>
      <w:widowControl w:val="0"/>
      <w:suppressAutoHyphens/>
      <w:spacing w:before="57" w:after="57"/>
      <w:ind w:left="510"/>
      <w:jc w:val="both"/>
    </w:pPr>
    <w:rPr>
      <w:rFonts w:ascii="Arial" w:eastAsia="SimSun" w:hAnsi="Arial" w:cs="Lucida Sans"/>
      <w:color w:val="auto"/>
      <w:kern w:val="1"/>
      <w:sz w:val="20"/>
      <w:szCs w:val="20"/>
      <w:lang w:eastAsia="zh-CN" w:bidi="hi-IN"/>
    </w:rPr>
  </w:style>
  <w:style w:type="paragraph" w:customStyle="1" w:styleId="Tableau">
    <w:name w:val="Tableau"/>
    <w:basedOn w:val="Lgende"/>
    <w:qFormat/>
    <w:rsid w:val="00151420"/>
    <w:pPr>
      <w:spacing w:before="113" w:after="0"/>
      <w:jc w:val="center"/>
    </w:pPr>
    <w:rPr>
      <w:i w:val="0"/>
      <w:sz w:val="18"/>
    </w:rPr>
  </w:style>
  <w:style w:type="paragraph" w:customStyle="1" w:styleId="Indentation5cmsansespace">
    <w:name w:val="Indentation 5cm sans espace"/>
    <w:basedOn w:val="Indentation5cm"/>
    <w:rsid w:val="00151420"/>
  </w:style>
  <w:style w:type="paragraph" w:customStyle="1" w:styleId="Contenudecadre">
    <w:name w:val="Contenu de cadre"/>
    <w:basedOn w:val="Corpsdetexte"/>
    <w:rsid w:val="00151420"/>
    <w:pPr>
      <w:spacing w:after="57"/>
    </w:pPr>
    <w:rPr>
      <w:rFonts w:ascii="Arial" w:hAnsi="Arial"/>
      <w:kern w:val="1"/>
      <w:sz w:val="20"/>
      <w:szCs w:val="20"/>
      <w:lang w:eastAsia="zh-CN"/>
    </w:rPr>
  </w:style>
  <w:style w:type="paragraph" w:customStyle="1" w:styleId="rvisionstitre">
    <w:name w:val="révisions (titre)"/>
    <w:basedOn w:val="Titredetableau"/>
    <w:rsid w:val="00151420"/>
    <w:pPr>
      <w:jc w:val="left"/>
    </w:pPr>
  </w:style>
  <w:style w:type="paragraph" w:customStyle="1" w:styleId="rvisionscontenu">
    <w:name w:val="révisions (contenu)"/>
    <w:basedOn w:val="Contenudetableau"/>
    <w:rsid w:val="00151420"/>
    <w:pPr>
      <w:jc w:val="left"/>
    </w:pPr>
    <w:rPr>
      <w:rFonts w:ascii="Arial" w:eastAsia="SimSun" w:hAnsi="Arial" w:cs="Lucida Sans"/>
      <w:kern w:val="1"/>
      <w:lang w:eastAsia="zh-CN" w:bidi="hi-IN"/>
    </w:rPr>
  </w:style>
  <w:style w:type="paragraph" w:styleId="TitreTR">
    <w:name w:val="toa heading"/>
    <w:basedOn w:val="Titre10"/>
    <w:rsid w:val="00151420"/>
    <w:pPr>
      <w:suppressLineNumbers/>
      <w:spacing w:before="0" w:after="0"/>
    </w:pPr>
    <w:rPr>
      <w:bCs/>
      <w:sz w:val="28"/>
      <w:szCs w:val="32"/>
    </w:rPr>
  </w:style>
  <w:style w:type="paragraph" w:styleId="TM5">
    <w:name w:val="toc 5"/>
    <w:basedOn w:val="Index"/>
    <w:rsid w:val="00151420"/>
    <w:pPr>
      <w:tabs>
        <w:tab w:val="right" w:leader="dot" w:pos="9638"/>
      </w:tabs>
      <w:ind w:left="1132"/>
    </w:pPr>
  </w:style>
  <w:style w:type="paragraph" w:styleId="TM6">
    <w:name w:val="toc 6"/>
    <w:basedOn w:val="Index"/>
    <w:rsid w:val="00151420"/>
    <w:pPr>
      <w:tabs>
        <w:tab w:val="right" w:leader="dot" w:pos="9638"/>
      </w:tabs>
      <w:ind w:left="1415"/>
    </w:pPr>
  </w:style>
  <w:style w:type="paragraph" w:customStyle="1" w:styleId="Indexpersonnalis1">
    <w:name w:val="Index personnalisé 1"/>
    <w:basedOn w:val="Index"/>
    <w:rsid w:val="00151420"/>
    <w:pPr>
      <w:tabs>
        <w:tab w:val="right" w:leader="dot" w:pos="9638"/>
      </w:tabs>
    </w:pPr>
  </w:style>
  <w:style w:type="paragraph" w:customStyle="1" w:styleId="Indentation1">
    <w:name w:val="Indentation 1"/>
    <w:aliases w:val="5cm"/>
    <w:basedOn w:val="Corpsdetexte"/>
    <w:rsid w:val="00151420"/>
    <w:pPr>
      <w:spacing w:after="57"/>
      <w:ind w:left="1191" w:hanging="340"/>
    </w:pPr>
    <w:rPr>
      <w:rFonts w:ascii="Arial" w:hAnsi="Arial"/>
      <w:kern w:val="1"/>
      <w:sz w:val="20"/>
      <w:szCs w:val="20"/>
      <w:lang w:eastAsia="zh-CN"/>
    </w:rPr>
  </w:style>
  <w:style w:type="paragraph" w:customStyle="1" w:styleId="Titre6sanspuce">
    <w:name w:val="Titre 6 sans puce"/>
    <w:basedOn w:val="Titre6"/>
    <w:next w:val="Corpsdetexte"/>
    <w:rsid w:val="00151420"/>
    <w:pPr>
      <w:keepNext w:val="0"/>
      <w:keepLines w:val="0"/>
      <w:widowControl w:val="0"/>
      <w:suppressAutoHyphens/>
      <w:spacing w:before="0" w:after="57"/>
      <w:ind w:left="737"/>
      <w:jc w:val="both"/>
    </w:pPr>
    <w:rPr>
      <w:rFonts w:ascii="Arial" w:eastAsia="SimSun" w:hAnsi="Arial" w:cs="Lucida Sans"/>
      <w:color w:val="auto"/>
      <w:kern w:val="1"/>
      <w:sz w:val="20"/>
      <w:szCs w:val="20"/>
      <w:lang w:eastAsia="zh-CN" w:bidi="hi-IN"/>
    </w:rPr>
  </w:style>
  <w:style w:type="paragraph" w:customStyle="1" w:styleId="Contenudeliste">
    <w:name w:val="Contenu de liste"/>
    <w:basedOn w:val="Normal"/>
    <w:rsid w:val="00151420"/>
    <w:pPr>
      <w:widowControl w:val="0"/>
      <w:suppressAutoHyphens/>
      <w:ind w:left="567"/>
    </w:pPr>
    <w:rPr>
      <w:rFonts w:ascii="Arial" w:eastAsia="SimSun" w:hAnsi="Arial" w:cs="Lucida Sans"/>
      <w:kern w:val="1"/>
      <w:sz w:val="20"/>
      <w:szCs w:val="20"/>
      <w:lang w:eastAsia="zh-CN" w:bidi="hi-IN"/>
    </w:rPr>
  </w:style>
  <w:style w:type="paragraph" w:customStyle="1" w:styleId="Exemple">
    <w:name w:val="Exemple"/>
    <w:basedOn w:val="Corpsdetexte"/>
    <w:qFormat/>
    <w:rsid w:val="00151420"/>
    <w:pPr>
      <w:spacing w:after="28"/>
      <w:contextualSpacing/>
    </w:pPr>
    <w:rPr>
      <w:rFonts w:ascii="Arial" w:hAnsi="Arial"/>
      <w:kern w:val="1"/>
      <w:sz w:val="18"/>
      <w:szCs w:val="18"/>
      <w:lang w:eastAsia="zh-CN"/>
    </w:rPr>
  </w:style>
  <w:style w:type="paragraph" w:customStyle="1" w:styleId="Exemple-suite">
    <w:name w:val="Exemple - suite"/>
    <w:basedOn w:val="Exemple"/>
    <w:rsid w:val="00151420"/>
    <w:pPr>
      <w:spacing w:after="57"/>
    </w:pPr>
  </w:style>
  <w:style w:type="paragraph" w:customStyle="1" w:styleId="Exemple-ter">
    <w:name w:val="Exemple - ter"/>
    <w:basedOn w:val="Exemple-suite"/>
    <w:rsid w:val="00151420"/>
  </w:style>
  <w:style w:type="character" w:customStyle="1" w:styleId="Mentionnonrsolue1">
    <w:name w:val="Mention non résolue1"/>
    <w:basedOn w:val="Policepardfaut"/>
    <w:uiPriority w:val="99"/>
    <w:semiHidden/>
    <w:unhideWhenUsed/>
    <w:rsid w:val="00E24CF1"/>
    <w:rPr>
      <w:color w:val="808080"/>
      <w:shd w:val="clear" w:color="auto" w:fill="E6E6E6"/>
    </w:rPr>
  </w:style>
  <w:style w:type="paragraph" w:customStyle="1" w:styleId="Stylepardfaut">
    <w:name w:val="Style par défaut"/>
    <w:rsid w:val="00335105"/>
    <w:pPr>
      <w:suppressAutoHyphens/>
      <w:spacing w:after="200" w:line="276" w:lineRule="auto"/>
    </w:pPr>
    <w:rPr>
      <w:rFonts w:eastAsia="SimSun" w:cs="Calibri"/>
      <w:color w:val="00000A"/>
      <w:sz w:val="22"/>
      <w:szCs w:val="22"/>
      <w:lang w:eastAsia="en-US"/>
    </w:rPr>
  </w:style>
  <w:style w:type="character" w:customStyle="1" w:styleId="LienInternet">
    <w:name w:val="Lien Internet"/>
    <w:basedOn w:val="Policepardfaut"/>
    <w:uiPriority w:val="99"/>
    <w:rsid w:val="00335105"/>
    <w:rPr>
      <w:color w:val="0000FF"/>
      <w:u w:val="single"/>
    </w:rPr>
  </w:style>
  <w:style w:type="paragraph" w:customStyle="1" w:styleId="Textepardfaut">
    <w:name w:val="Texte par défaut"/>
    <w:basedOn w:val="Normal"/>
    <w:rsid w:val="004D6405"/>
    <w:pPr>
      <w:autoSpaceDE w:val="0"/>
      <w:autoSpaceDN w:val="0"/>
      <w:adjustRightInd w:val="0"/>
    </w:pPr>
    <w:rPr>
      <w:rFonts w:ascii="Times New Roman" w:eastAsia="Times New Roman" w:hAnsi="Times New Roman"/>
      <w:lang w:val="en-US"/>
    </w:rPr>
  </w:style>
  <w:style w:type="paragraph" w:styleId="Corpsdetexte3">
    <w:name w:val="Body Text 3"/>
    <w:basedOn w:val="Normal"/>
    <w:link w:val="Corpsdetexte3Car"/>
    <w:uiPriority w:val="99"/>
    <w:semiHidden/>
    <w:unhideWhenUsed/>
    <w:rsid w:val="00DE14EB"/>
    <w:pPr>
      <w:spacing w:after="120"/>
    </w:pPr>
    <w:rPr>
      <w:sz w:val="16"/>
      <w:szCs w:val="16"/>
    </w:rPr>
  </w:style>
  <w:style w:type="character" w:customStyle="1" w:styleId="Corpsdetexte3Car">
    <w:name w:val="Corps de texte 3 Car"/>
    <w:basedOn w:val="Policepardfaut"/>
    <w:link w:val="Corpsdetexte3"/>
    <w:uiPriority w:val="99"/>
    <w:semiHidden/>
    <w:rsid w:val="00DE14EB"/>
    <w:rPr>
      <w:rFonts w:ascii="Cambria" w:eastAsia="MS Mincho" w:hAnsi="Cambria"/>
      <w:sz w:val="16"/>
      <w:szCs w:val="16"/>
    </w:rPr>
  </w:style>
  <w:style w:type="character" w:customStyle="1" w:styleId="ListLabel42">
    <w:name w:val="ListLabel 42"/>
    <w:qFormat/>
    <w:rsid w:val="00394714"/>
    <w:rPr>
      <w:rFonts w:ascii="Times New Roman" w:hAnsi="Times New Roman" w:cs="Times New Roman"/>
      <w:sz w:val="20"/>
      <w:szCs w:val="20"/>
    </w:rPr>
  </w:style>
  <w:style w:type="paragraph" w:customStyle="1" w:styleId="Standarduser">
    <w:name w:val="Standard (user)"/>
    <w:rsid w:val="00394714"/>
    <w:pPr>
      <w:suppressAutoHyphens/>
      <w:autoSpaceDN w:val="0"/>
      <w:textAlignment w:val="baseline"/>
    </w:pPr>
    <w:rPr>
      <w:rFonts w:ascii="Cambria" w:eastAsia="MS Mincho" w:hAnsi="Cambria"/>
      <w:sz w:val="24"/>
      <w:szCs w:val="24"/>
    </w:rPr>
  </w:style>
  <w:style w:type="character" w:customStyle="1" w:styleId="ListLabel41">
    <w:name w:val="ListLabel 41"/>
    <w:qFormat/>
    <w:rsid w:val="00394714"/>
    <w:rPr>
      <w:rFonts w:ascii="Times New Roman" w:eastAsia="Times" w:hAnsi="Times New Roman" w:cs="Times New Roman"/>
      <w:sz w:val="24"/>
      <w:szCs w:val="20"/>
      <w:u w:val="single"/>
      <w:lang w:eastAsia="zh-CN"/>
    </w:rPr>
  </w:style>
  <w:style w:type="character" w:customStyle="1" w:styleId="ListLabel43">
    <w:name w:val="ListLabel 43"/>
    <w:qFormat/>
    <w:rsid w:val="00394714"/>
    <w:rPr>
      <w:rFonts w:ascii="Times New Roman" w:eastAsia="Times" w:hAnsi="Times New Roman" w:cs="Times New Roman"/>
      <w:sz w:val="24"/>
      <w:szCs w:val="24"/>
      <w:u w:val="single"/>
      <w:lang w:eastAsia="zh-CN"/>
    </w:rPr>
  </w:style>
  <w:style w:type="paragraph" w:customStyle="1" w:styleId="Paragraphedeliste1">
    <w:name w:val="Paragraphe de liste1"/>
    <w:basedOn w:val="Normal"/>
    <w:uiPriority w:val="34"/>
    <w:qFormat/>
    <w:rsid w:val="006A29BE"/>
    <w:pPr>
      <w:widowControl w:val="0"/>
      <w:suppressAutoHyphens/>
      <w:ind w:left="720"/>
    </w:pPr>
    <w:rPr>
      <w:rFonts w:ascii="Times New Roman" w:eastAsia="Andale Sans UI" w:hAnsi="Times New Roman"/>
      <w:kern w:val="1"/>
      <w:lang w:eastAsia="ar-SA"/>
    </w:rPr>
  </w:style>
  <w:style w:type="character" w:customStyle="1" w:styleId="IndexLink">
    <w:name w:val="Index Link"/>
    <w:qFormat/>
    <w:rsid w:val="0097331B"/>
  </w:style>
  <w:style w:type="paragraph" w:customStyle="1" w:styleId="Heading">
    <w:name w:val="Heading"/>
    <w:basedOn w:val="Normal"/>
    <w:next w:val="Sous-titre"/>
    <w:qFormat/>
    <w:rsid w:val="0097331B"/>
    <w:pPr>
      <w:keepNext/>
      <w:widowControl w:val="0"/>
      <w:spacing w:before="454" w:after="119"/>
      <w:jc w:val="center"/>
    </w:pPr>
    <w:rPr>
      <w:rFonts w:ascii="Arial Black" w:eastAsia="SimSun" w:hAnsi="Arial Black" w:cs="Lucida Sans"/>
      <w:kern w:val="2"/>
      <w:sz w:val="40"/>
      <w:szCs w:val="40"/>
      <w:lang w:eastAsia="zh-CN" w:bidi="hi-IN"/>
    </w:rPr>
  </w:style>
  <w:style w:type="paragraph" w:customStyle="1" w:styleId="TableContents">
    <w:name w:val="Table Contents"/>
    <w:basedOn w:val="Normal"/>
    <w:qFormat/>
    <w:rsid w:val="0097331B"/>
    <w:pPr>
      <w:widowControl w:val="0"/>
      <w:suppressLineNumbers/>
      <w:jc w:val="center"/>
    </w:pPr>
    <w:rPr>
      <w:rFonts w:ascii="Arial" w:eastAsia="SimSun" w:hAnsi="Arial" w:cs="Lucida Sans"/>
      <w:kern w:val="2"/>
      <w:sz w:val="16"/>
      <w:szCs w:val="20"/>
      <w:lang w:eastAsia="zh-CN" w:bidi="hi-IN"/>
    </w:rPr>
  </w:style>
  <w:style w:type="paragraph" w:customStyle="1" w:styleId="TableHeading">
    <w:name w:val="Table Heading"/>
    <w:basedOn w:val="TableContents"/>
    <w:qFormat/>
    <w:rsid w:val="0097331B"/>
    <w:rPr>
      <w:b/>
      <w:bCs/>
    </w:rPr>
  </w:style>
  <w:style w:type="paragraph" w:customStyle="1" w:styleId="xl63">
    <w:name w:val="xl63"/>
    <w:basedOn w:val="Normal"/>
    <w:rsid w:val="00135AF1"/>
    <w:pPr>
      <w:spacing w:before="100" w:beforeAutospacing="1" w:after="100" w:afterAutospacing="1"/>
    </w:pPr>
    <w:rPr>
      <w:rFonts w:ascii="Times New Roman" w:eastAsia="Times New Roman" w:hAnsi="Times New Roman"/>
      <w:sz w:val="20"/>
      <w:szCs w:val="20"/>
    </w:rPr>
  </w:style>
  <w:style w:type="paragraph" w:customStyle="1" w:styleId="xl64">
    <w:name w:val="xl64"/>
    <w:basedOn w:val="Normal"/>
    <w:rsid w:val="00135AF1"/>
    <w:pPr>
      <w:spacing w:before="100" w:beforeAutospacing="1" w:after="100" w:afterAutospacing="1"/>
    </w:pPr>
    <w:rPr>
      <w:rFonts w:ascii="Times New Roman" w:eastAsia="Times New Roman" w:hAnsi="Times New Roman"/>
      <w:b/>
      <w:bCs/>
      <w:i/>
      <w:iCs/>
      <w:sz w:val="20"/>
      <w:szCs w:val="20"/>
    </w:rPr>
  </w:style>
  <w:style w:type="paragraph" w:customStyle="1" w:styleId="xl65">
    <w:name w:val="xl65"/>
    <w:basedOn w:val="Normal"/>
    <w:rsid w:val="00135AF1"/>
    <w:pPr>
      <w:spacing w:before="100" w:beforeAutospacing="1" w:after="100" w:afterAutospacing="1"/>
    </w:pPr>
    <w:rPr>
      <w:rFonts w:ascii="Times New Roman" w:eastAsia="Times New Roman" w:hAnsi="Times New Roman"/>
      <w:b/>
      <w:bCs/>
      <w:sz w:val="20"/>
      <w:szCs w:val="20"/>
    </w:rPr>
  </w:style>
  <w:style w:type="paragraph" w:customStyle="1" w:styleId="xl66">
    <w:name w:val="xl66"/>
    <w:basedOn w:val="Normal"/>
    <w:rsid w:val="00135AF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sz w:val="20"/>
      <w:szCs w:val="20"/>
    </w:rPr>
  </w:style>
  <w:style w:type="paragraph" w:customStyle="1" w:styleId="xl67">
    <w:name w:val="xl67"/>
    <w:basedOn w:val="Normal"/>
    <w:rsid w:val="00135AF1"/>
    <w:pPr>
      <w:pBdr>
        <w:left w:val="single" w:sz="8"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14"/>
      <w:szCs w:val="14"/>
    </w:rPr>
  </w:style>
  <w:style w:type="paragraph" w:customStyle="1" w:styleId="xl68">
    <w:name w:val="xl68"/>
    <w:basedOn w:val="Normal"/>
    <w:rsid w:val="00135AF1"/>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sz w:val="20"/>
      <w:szCs w:val="20"/>
    </w:rPr>
  </w:style>
  <w:style w:type="paragraph" w:customStyle="1" w:styleId="xl69">
    <w:name w:val="xl69"/>
    <w:basedOn w:val="Normal"/>
    <w:rsid w:val="00135AF1"/>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0">
    <w:name w:val="xl70"/>
    <w:basedOn w:val="Normal"/>
    <w:rsid w:val="00135AF1"/>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1">
    <w:name w:val="xl71"/>
    <w:basedOn w:val="Normal"/>
    <w:rsid w:val="00135AF1"/>
    <w:pPr>
      <w:pBdr>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2">
    <w:name w:val="xl72"/>
    <w:basedOn w:val="Normal"/>
    <w:rsid w:val="00135AF1"/>
    <w:pPr>
      <w:pBdr>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3">
    <w:name w:val="xl73"/>
    <w:basedOn w:val="Normal"/>
    <w:rsid w:val="00135AF1"/>
    <w:pPr>
      <w:pBdr>
        <w:left w:val="single" w:sz="8" w:space="0" w:color="auto"/>
        <w:bottom w:val="single" w:sz="4" w:space="0" w:color="auto"/>
        <w:right w:val="single" w:sz="8" w:space="0" w:color="auto"/>
      </w:pBdr>
      <w:shd w:val="clear" w:color="000000" w:fill="FDE9D9"/>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4">
    <w:name w:val="xl74"/>
    <w:basedOn w:val="Normal"/>
    <w:rsid w:val="00135AF1"/>
    <w:pPr>
      <w:pBdr>
        <w:left w:val="single" w:sz="8"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14"/>
      <w:szCs w:val="14"/>
    </w:rPr>
  </w:style>
  <w:style w:type="paragraph" w:customStyle="1" w:styleId="xl75">
    <w:name w:val="xl75"/>
    <w:basedOn w:val="Normal"/>
    <w:rsid w:val="00135AF1"/>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sz w:val="20"/>
      <w:szCs w:val="20"/>
    </w:rPr>
  </w:style>
  <w:style w:type="paragraph" w:customStyle="1" w:styleId="xl76">
    <w:name w:val="xl76"/>
    <w:basedOn w:val="Normal"/>
    <w:rsid w:val="00135AF1"/>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7">
    <w:name w:val="xl77"/>
    <w:basedOn w:val="Normal"/>
    <w:rsid w:val="00135AF1"/>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8">
    <w:name w:val="xl78"/>
    <w:basedOn w:val="Normal"/>
    <w:rsid w:val="00135AF1"/>
    <w:pPr>
      <w:pBdr>
        <w:bottom w:val="single" w:sz="4" w:space="0" w:color="auto"/>
        <w:right w:val="single" w:sz="4"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79">
    <w:name w:val="xl79"/>
    <w:basedOn w:val="Normal"/>
    <w:rsid w:val="00135AF1"/>
    <w:pPr>
      <w:pBdr>
        <w:left w:val="single" w:sz="4" w:space="0" w:color="auto"/>
        <w:bottom w:val="single" w:sz="4" w:space="0" w:color="auto"/>
        <w:right w:val="single" w:sz="8"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0">
    <w:name w:val="xl80"/>
    <w:basedOn w:val="Normal"/>
    <w:rsid w:val="00135AF1"/>
    <w:pPr>
      <w:pBdr>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1">
    <w:name w:val="xl81"/>
    <w:basedOn w:val="Normal"/>
    <w:rsid w:val="00135AF1"/>
    <w:pPr>
      <w:pBdr>
        <w:left w:val="single" w:sz="8"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14"/>
      <w:szCs w:val="14"/>
    </w:rPr>
  </w:style>
  <w:style w:type="paragraph" w:customStyle="1" w:styleId="xl82">
    <w:name w:val="xl82"/>
    <w:basedOn w:val="Normal"/>
    <w:rsid w:val="00135AF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0"/>
      <w:szCs w:val="20"/>
    </w:rPr>
  </w:style>
  <w:style w:type="paragraph" w:customStyle="1" w:styleId="xl83">
    <w:name w:val="xl83"/>
    <w:basedOn w:val="Normal"/>
    <w:rsid w:val="00135AF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4">
    <w:name w:val="xl84"/>
    <w:basedOn w:val="Normal"/>
    <w:rsid w:val="00135AF1"/>
    <w:pPr>
      <w:pBdr>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5">
    <w:name w:val="xl85"/>
    <w:basedOn w:val="Normal"/>
    <w:rsid w:val="00135AF1"/>
    <w:pPr>
      <w:pBdr>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6">
    <w:name w:val="xl86"/>
    <w:basedOn w:val="Normal"/>
    <w:rsid w:val="00135AF1"/>
    <w:pPr>
      <w:pBdr>
        <w:left w:val="single" w:sz="8" w:space="0" w:color="auto"/>
        <w:bottom w:val="single" w:sz="4" w:space="0" w:color="auto"/>
        <w:right w:val="single" w:sz="8" w:space="0" w:color="auto"/>
      </w:pBdr>
      <w:shd w:val="clear" w:color="000000" w:fill="8DB4E2"/>
      <w:spacing w:before="100" w:beforeAutospacing="1" w:after="100" w:afterAutospacing="1"/>
      <w:jc w:val="center"/>
      <w:textAlignment w:val="center"/>
    </w:pPr>
    <w:rPr>
      <w:rFonts w:ascii="Times New Roman" w:eastAsia="Times New Roman" w:hAnsi="Times New Roman"/>
      <w:b/>
      <w:bCs/>
      <w:i/>
      <w:iCs/>
      <w:sz w:val="20"/>
      <w:szCs w:val="20"/>
    </w:rPr>
  </w:style>
  <w:style w:type="paragraph" w:customStyle="1" w:styleId="xl87">
    <w:name w:val="xl87"/>
    <w:basedOn w:val="Normal"/>
    <w:rsid w:val="00135AF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rPr>
  </w:style>
  <w:style w:type="paragraph" w:customStyle="1" w:styleId="xl88">
    <w:name w:val="xl88"/>
    <w:basedOn w:val="Normal"/>
    <w:rsid w:val="00135A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89">
    <w:name w:val="xl89"/>
    <w:basedOn w:val="Normal"/>
    <w:rsid w:val="00135AF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90">
    <w:name w:val="xl90"/>
    <w:basedOn w:val="Normal"/>
    <w:rsid w:val="00135A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91">
    <w:name w:val="xl91"/>
    <w:basedOn w:val="Normal"/>
    <w:rsid w:val="00135AF1"/>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92">
    <w:name w:val="xl92"/>
    <w:basedOn w:val="Normal"/>
    <w:rsid w:val="00135A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93">
    <w:name w:val="xl93"/>
    <w:basedOn w:val="Normal"/>
    <w:rsid w:val="00135AF1"/>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94">
    <w:name w:val="xl94"/>
    <w:basedOn w:val="Normal"/>
    <w:rsid w:val="00135AF1"/>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95">
    <w:name w:val="xl95"/>
    <w:basedOn w:val="Normal"/>
    <w:rsid w:val="00135A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96">
    <w:name w:val="xl96"/>
    <w:basedOn w:val="Normal"/>
    <w:rsid w:val="00135AF1"/>
    <w:pPr>
      <w:pBdr>
        <w:top w:val="single" w:sz="4" w:space="0" w:color="auto"/>
        <w:left w:val="single" w:sz="4" w:space="0" w:color="auto"/>
        <w:bottom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97">
    <w:name w:val="xl97"/>
    <w:basedOn w:val="Normal"/>
    <w:rsid w:val="00135A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98">
    <w:name w:val="xl98"/>
    <w:basedOn w:val="Normal"/>
    <w:rsid w:val="00135AF1"/>
    <w:pPr>
      <w:pBdr>
        <w:top w:val="single" w:sz="4"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99">
    <w:name w:val="xl99"/>
    <w:basedOn w:val="Normal"/>
    <w:rsid w:val="00135AF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00">
    <w:name w:val="xl100"/>
    <w:basedOn w:val="Normal"/>
    <w:rsid w:val="00135AF1"/>
    <w:pPr>
      <w:pBdr>
        <w:top w:val="single" w:sz="4" w:space="0" w:color="auto"/>
        <w:left w:val="single" w:sz="8"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01">
    <w:name w:val="xl101"/>
    <w:basedOn w:val="Normal"/>
    <w:rsid w:val="00135A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02">
    <w:name w:val="xl102"/>
    <w:basedOn w:val="Normal"/>
    <w:rsid w:val="00135AF1"/>
    <w:pPr>
      <w:pBdr>
        <w:top w:val="single" w:sz="4" w:space="0" w:color="auto"/>
        <w:left w:val="single" w:sz="4" w:space="0" w:color="auto"/>
        <w:bottom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03">
    <w:name w:val="xl103"/>
    <w:basedOn w:val="Normal"/>
    <w:rsid w:val="00135AF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04">
    <w:name w:val="xl104"/>
    <w:basedOn w:val="Normal"/>
    <w:rsid w:val="00135AF1"/>
    <w:pPr>
      <w:pBdr>
        <w:top w:val="single" w:sz="4"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05">
    <w:name w:val="xl105"/>
    <w:basedOn w:val="Normal"/>
    <w:rsid w:val="00135AF1"/>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06">
    <w:name w:val="xl106"/>
    <w:basedOn w:val="Normal"/>
    <w:rsid w:val="00135AF1"/>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07">
    <w:name w:val="xl107"/>
    <w:basedOn w:val="Normal"/>
    <w:rsid w:val="00135A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08">
    <w:name w:val="xl108"/>
    <w:basedOn w:val="Normal"/>
    <w:rsid w:val="00135AF1"/>
    <w:pPr>
      <w:pBdr>
        <w:top w:val="single" w:sz="4" w:space="0" w:color="auto"/>
        <w:left w:val="single" w:sz="4" w:space="0" w:color="auto"/>
        <w:bottom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09">
    <w:name w:val="xl109"/>
    <w:basedOn w:val="Normal"/>
    <w:rsid w:val="00135A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0">
    <w:name w:val="xl110"/>
    <w:basedOn w:val="Normal"/>
    <w:rsid w:val="00135AF1"/>
    <w:pPr>
      <w:pBdr>
        <w:top w:val="single" w:sz="4"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1">
    <w:name w:val="xl111"/>
    <w:basedOn w:val="Normal"/>
    <w:rsid w:val="00135AF1"/>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2">
    <w:name w:val="xl112"/>
    <w:basedOn w:val="Normal"/>
    <w:rsid w:val="00135AF1"/>
    <w:pPr>
      <w:pBdr>
        <w:top w:val="single" w:sz="4" w:space="0" w:color="auto"/>
        <w:left w:val="single" w:sz="8" w:space="0" w:color="auto"/>
        <w:bottom w:val="single" w:sz="4" w:space="0" w:color="auto"/>
        <w:right w:val="single" w:sz="8" w:space="0" w:color="auto"/>
      </w:pBdr>
      <w:shd w:val="clear" w:color="000000" w:fill="494529"/>
      <w:spacing w:before="100" w:beforeAutospacing="1" w:after="100" w:afterAutospacing="1"/>
    </w:pPr>
    <w:rPr>
      <w:rFonts w:ascii="Times New Roman" w:eastAsia="Times New Roman" w:hAnsi="Times New Roman"/>
      <w:b/>
      <w:bCs/>
      <w:i/>
      <w:iCs/>
      <w:color w:val="FFFFFF"/>
      <w:sz w:val="20"/>
      <w:szCs w:val="20"/>
    </w:rPr>
  </w:style>
  <w:style w:type="paragraph" w:customStyle="1" w:styleId="xl113">
    <w:name w:val="xl113"/>
    <w:basedOn w:val="Normal"/>
    <w:rsid w:val="00135AF1"/>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14">
    <w:name w:val="xl114"/>
    <w:basedOn w:val="Normal"/>
    <w:rsid w:val="00135AF1"/>
    <w:pPr>
      <w:pBdr>
        <w:top w:val="single" w:sz="4"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5">
    <w:name w:val="xl115"/>
    <w:basedOn w:val="Normal"/>
    <w:rsid w:val="00135AF1"/>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16">
    <w:name w:val="xl116"/>
    <w:basedOn w:val="Normal"/>
    <w:rsid w:val="00135AF1"/>
    <w:pPr>
      <w:pBdr>
        <w:top w:val="single" w:sz="4" w:space="0" w:color="auto"/>
        <w:left w:val="single" w:sz="8" w:space="0" w:color="auto"/>
        <w:bottom w:val="single" w:sz="4" w:space="0" w:color="auto"/>
        <w:right w:val="single" w:sz="8" w:space="0" w:color="auto"/>
      </w:pBdr>
      <w:shd w:val="clear" w:color="000000" w:fill="E26B0A"/>
      <w:spacing w:before="100" w:beforeAutospacing="1" w:after="100" w:afterAutospacing="1"/>
    </w:pPr>
    <w:rPr>
      <w:rFonts w:ascii="Times New Roman" w:eastAsia="Times New Roman" w:hAnsi="Times New Roman"/>
      <w:b/>
      <w:bCs/>
      <w:i/>
      <w:iCs/>
      <w:color w:val="FFFFFF"/>
      <w:sz w:val="20"/>
      <w:szCs w:val="20"/>
    </w:rPr>
  </w:style>
  <w:style w:type="paragraph" w:customStyle="1" w:styleId="xl117">
    <w:name w:val="xl117"/>
    <w:basedOn w:val="Normal"/>
    <w:rsid w:val="00135AF1"/>
    <w:pPr>
      <w:pBdr>
        <w:top w:val="single" w:sz="4" w:space="0" w:color="auto"/>
        <w:left w:val="single" w:sz="8" w:space="0" w:color="auto"/>
        <w:bottom w:val="single" w:sz="4" w:space="0" w:color="auto"/>
        <w:right w:val="single" w:sz="8" w:space="0" w:color="auto"/>
      </w:pBdr>
      <w:shd w:val="clear" w:color="000000" w:fill="244062"/>
      <w:spacing w:before="100" w:beforeAutospacing="1" w:after="100" w:afterAutospacing="1"/>
    </w:pPr>
    <w:rPr>
      <w:rFonts w:ascii="Times New Roman" w:eastAsia="Times New Roman" w:hAnsi="Times New Roman"/>
      <w:b/>
      <w:bCs/>
      <w:i/>
      <w:iCs/>
      <w:color w:val="FFFFFF"/>
      <w:sz w:val="20"/>
      <w:szCs w:val="20"/>
    </w:rPr>
  </w:style>
  <w:style w:type="paragraph" w:customStyle="1" w:styleId="xl118">
    <w:name w:val="xl118"/>
    <w:basedOn w:val="Normal"/>
    <w:rsid w:val="00135AF1"/>
    <w:pPr>
      <w:pBdr>
        <w:top w:val="single" w:sz="4" w:space="0" w:color="auto"/>
        <w:bottom w:val="single" w:sz="4"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19">
    <w:name w:val="xl119"/>
    <w:basedOn w:val="Normal"/>
    <w:rsid w:val="00135AF1"/>
    <w:pPr>
      <w:pBdr>
        <w:top w:val="single" w:sz="4" w:space="0" w:color="auto"/>
        <w:bottom w:val="single" w:sz="4"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20">
    <w:name w:val="xl120"/>
    <w:basedOn w:val="Normal"/>
    <w:rsid w:val="00135AF1"/>
    <w:pPr>
      <w:pBdr>
        <w:top w:val="single" w:sz="4" w:space="0" w:color="auto"/>
        <w:bottom w:val="single" w:sz="4"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21">
    <w:name w:val="xl121"/>
    <w:basedOn w:val="Normal"/>
    <w:rsid w:val="00135AF1"/>
    <w:pPr>
      <w:spacing w:before="100" w:beforeAutospacing="1" w:after="100" w:afterAutospacing="1"/>
    </w:pPr>
    <w:rPr>
      <w:rFonts w:ascii="Times New Roman" w:eastAsia="Times New Roman" w:hAnsi="Times New Roman"/>
      <w:i/>
      <w:iCs/>
      <w:sz w:val="20"/>
      <w:szCs w:val="20"/>
    </w:rPr>
  </w:style>
  <w:style w:type="paragraph" w:customStyle="1" w:styleId="xl122">
    <w:name w:val="xl122"/>
    <w:basedOn w:val="Normal"/>
    <w:rsid w:val="00135AF1"/>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123">
    <w:name w:val="xl123"/>
    <w:basedOn w:val="Normal"/>
    <w:rsid w:val="00135AF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124">
    <w:name w:val="xl124"/>
    <w:basedOn w:val="Normal"/>
    <w:rsid w:val="00135AF1"/>
    <w:pPr>
      <w:pBdr>
        <w:top w:val="single" w:sz="4" w:space="0" w:color="auto"/>
        <w:left w:val="single" w:sz="4" w:space="0" w:color="auto"/>
        <w:bottom w:val="single" w:sz="8" w:space="0" w:color="auto"/>
      </w:pBdr>
      <w:shd w:val="clear" w:color="000000" w:fill="FDE9D9"/>
      <w:spacing w:before="100" w:beforeAutospacing="1" w:after="100" w:afterAutospacing="1"/>
    </w:pPr>
    <w:rPr>
      <w:rFonts w:ascii="Times New Roman" w:eastAsia="Times New Roman" w:hAnsi="Times New Roman"/>
      <w:sz w:val="20"/>
      <w:szCs w:val="20"/>
    </w:rPr>
  </w:style>
  <w:style w:type="paragraph" w:customStyle="1" w:styleId="xl125">
    <w:name w:val="xl125"/>
    <w:basedOn w:val="Normal"/>
    <w:rsid w:val="00135AF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26">
    <w:name w:val="xl126"/>
    <w:basedOn w:val="Normal"/>
    <w:rsid w:val="00135AF1"/>
    <w:pPr>
      <w:pBdr>
        <w:top w:val="single" w:sz="4" w:space="0" w:color="auto"/>
        <w:bottom w:val="single" w:sz="8"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27">
    <w:name w:val="xl127"/>
    <w:basedOn w:val="Normal"/>
    <w:rsid w:val="00135AF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28">
    <w:name w:val="xl128"/>
    <w:basedOn w:val="Normal"/>
    <w:rsid w:val="00135AF1"/>
    <w:pPr>
      <w:pBdr>
        <w:top w:val="single" w:sz="4" w:space="0" w:color="auto"/>
        <w:left w:val="single" w:sz="8"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29">
    <w:name w:val="xl129"/>
    <w:basedOn w:val="Normal"/>
    <w:rsid w:val="00135AF1"/>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30">
    <w:name w:val="xl130"/>
    <w:basedOn w:val="Normal"/>
    <w:rsid w:val="00135AF1"/>
    <w:pPr>
      <w:pBdr>
        <w:top w:val="single" w:sz="4" w:space="0" w:color="auto"/>
        <w:left w:val="single" w:sz="4" w:space="0" w:color="auto"/>
        <w:bottom w:val="single" w:sz="8" w:space="0" w:color="auto"/>
      </w:pBdr>
      <w:shd w:val="clear" w:color="000000" w:fill="DDD9C4"/>
      <w:spacing w:before="100" w:beforeAutospacing="1" w:after="100" w:afterAutospacing="1"/>
    </w:pPr>
    <w:rPr>
      <w:rFonts w:ascii="Times New Roman" w:eastAsia="Times New Roman" w:hAnsi="Times New Roman"/>
      <w:sz w:val="20"/>
      <w:szCs w:val="20"/>
    </w:rPr>
  </w:style>
  <w:style w:type="paragraph" w:customStyle="1" w:styleId="xl131">
    <w:name w:val="xl131"/>
    <w:basedOn w:val="Normal"/>
    <w:rsid w:val="00135AF1"/>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32">
    <w:name w:val="xl132"/>
    <w:basedOn w:val="Normal"/>
    <w:rsid w:val="00135AF1"/>
    <w:pPr>
      <w:pBdr>
        <w:top w:val="single" w:sz="4" w:space="0" w:color="auto"/>
        <w:bottom w:val="single" w:sz="8"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33">
    <w:name w:val="xl133"/>
    <w:basedOn w:val="Normal"/>
    <w:rsid w:val="00135AF1"/>
    <w:pPr>
      <w:pBdr>
        <w:top w:val="single" w:sz="4" w:space="0" w:color="auto"/>
        <w:left w:val="single" w:sz="8" w:space="0" w:color="auto"/>
        <w:bottom w:val="single" w:sz="8"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34">
    <w:name w:val="xl134"/>
    <w:basedOn w:val="Normal"/>
    <w:rsid w:val="00135AF1"/>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35">
    <w:name w:val="xl135"/>
    <w:basedOn w:val="Normal"/>
    <w:rsid w:val="00135AF1"/>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36">
    <w:name w:val="xl136"/>
    <w:basedOn w:val="Normal"/>
    <w:rsid w:val="00135AF1"/>
    <w:pPr>
      <w:pBdr>
        <w:top w:val="single" w:sz="4" w:space="0" w:color="auto"/>
        <w:left w:val="single" w:sz="4" w:space="0" w:color="auto"/>
        <w:bottom w:val="single" w:sz="8" w:space="0" w:color="auto"/>
      </w:pBdr>
      <w:shd w:val="clear" w:color="000000" w:fill="8DB4E2"/>
      <w:spacing w:before="100" w:beforeAutospacing="1" w:after="100" w:afterAutospacing="1"/>
    </w:pPr>
    <w:rPr>
      <w:rFonts w:ascii="Times New Roman" w:eastAsia="Times New Roman" w:hAnsi="Times New Roman"/>
      <w:sz w:val="20"/>
      <w:szCs w:val="20"/>
    </w:rPr>
  </w:style>
  <w:style w:type="paragraph" w:customStyle="1" w:styleId="xl137">
    <w:name w:val="xl137"/>
    <w:basedOn w:val="Normal"/>
    <w:rsid w:val="00135AF1"/>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38">
    <w:name w:val="xl138"/>
    <w:basedOn w:val="Normal"/>
    <w:rsid w:val="00135AF1"/>
    <w:pPr>
      <w:pBdr>
        <w:top w:val="single" w:sz="4" w:space="0" w:color="auto"/>
        <w:bottom w:val="single" w:sz="8"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39">
    <w:name w:val="xl139"/>
    <w:basedOn w:val="Normal"/>
    <w:rsid w:val="00135AF1"/>
    <w:pPr>
      <w:pBdr>
        <w:top w:val="single" w:sz="4" w:space="0" w:color="auto"/>
        <w:left w:val="single" w:sz="8" w:space="0" w:color="auto"/>
        <w:bottom w:val="single" w:sz="8"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40">
    <w:name w:val="xl140"/>
    <w:basedOn w:val="Normal"/>
    <w:rsid w:val="00135AF1"/>
    <w:pPr>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b/>
      <w:bCs/>
      <w:sz w:val="20"/>
      <w:szCs w:val="20"/>
    </w:rPr>
  </w:style>
  <w:style w:type="paragraph" w:customStyle="1" w:styleId="xl141">
    <w:name w:val="xl141"/>
    <w:basedOn w:val="Normal"/>
    <w:rsid w:val="00135AF1"/>
    <w:pPr>
      <w:pBdr>
        <w:left w:val="single" w:sz="8"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20"/>
      <w:szCs w:val="20"/>
    </w:rPr>
  </w:style>
  <w:style w:type="paragraph" w:customStyle="1" w:styleId="xl142">
    <w:name w:val="xl142"/>
    <w:basedOn w:val="Normal"/>
    <w:rsid w:val="00135AF1"/>
    <w:pPr>
      <w:pBdr>
        <w:left w:val="single" w:sz="4" w:space="0" w:color="auto"/>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20"/>
      <w:szCs w:val="20"/>
    </w:rPr>
  </w:style>
  <w:style w:type="paragraph" w:customStyle="1" w:styleId="xl143">
    <w:name w:val="xl143"/>
    <w:basedOn w:val="Normal"/>
    <w:rsid w:val="00135AF1"/>
    <w:pPr>
      <w:pBdr>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44">
    <w:name w:val="xl144"/>
    <w:basedOn w:val="Normal"/>
    <w:rsid w:val="00135AF1"/>
    <w:pPr>
      <w:pBdr>
        <w:bottom w:val="single" w:sz="8" w:space="0" w:color="auto"/>
        <w:right w:val="single" w:sz="8" w:space="0" w:color="auto"/>
      </w:pBdr>
      <w:shd w:val="clear" w:color="000000" w:fill="FDE9D9"/>
      <w:spacing w:before="100" w:beforeAutospacing="1" w:after="100" w:afterAutospacing="1"/>
    </w:pPr>
    <w:rPr>
      <w:rFonts w:ascii="Times New Roman" w:eastAsia="Times New Roman" w:hAnsi="Times New Roman"/>
      <w:b/>
      <w:bCs/>
      <w:i/>
      <w:iCs/>
      <w:sz w:val="20"/>
      <w:szCs w:val="20"/>
    </w:rPr>
  </w:style>
  <w:style w:type="paragraph" w:customStyle="1" w:styleId="xl145">
    <w:name w:val="xl145"/>
    <w:basedOn w:val="Normal"/>
    <w:rsid w:val="00135AF1"/>
    <w:pPr>
      <w:pBdr>
        <w:left w:val="single" w:sz="8"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20"/>
      <w:szCs w:val="20"/>
    </w:rPr>
  </w:style>
  <w:style w:type="paragraph" w:customStyle="1" w:styleId="xl146">
    <w:name w:val="xl146"/>
    <w:basedOn w:val="Normal"/>
    <w:rsid w:val="00135AF1"/>
    <w:pPr>
      <w:pBdr>
        <w:left w:val="single" w:sz="4" w:space="0" w:color="auto"/>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20"/>
      <w:szCs w:val="20"/>
    </w:rPr>
  </w:style>
  <w:style w:type="paragraph" w:customStyle="1" w:styleId="xl147">
    <w:name w:val="xl147"/>
    <w:basedOn w:val="Normal"/>
    <w:rsid w:val="00135AF1"/>
    <w:pPr>
      <w:pBdr>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48">
    <w:name w:val="xl148"/>
    <w:basedOn w:val="Normal"/>
    <w:rsid w:val="00135AF1"/>
    <w:pPr>
      <w:pBdr>
        <w:bottom w:val="single" w:sz="8" w:space="0" w:color="auto"/>
        <w:right w:val="single" w:sz="8" w:space="0" w:color="auto"/>
      </w:pBdr>
      <w:shd w:val="clear" w:color="000000" w:fill="DDD9C4"/>
      <w:spacing w:before="100" w:beforeAutospacing="1" w:after="100" w:afterAutospacing="1"/>
    </w:pPr>
    <w:rPr>
      <w:rFonts w:ascii="Times New Roman" w:eastAsia="Times New Roman" w:hAnsi="Times New Roman"/>
      <w:b/>
      <w:bCs/>
      <w:i/>
      <w:iCs/>
      <w:sz w:val="20"/>
      <w:szCs w:val="20"/>
    </w:rPr>
  </w:style>
  <w:style w:type="paragraph" w:customStyle="1" w:styleId="xl149">
    <w:name w:val="xl149"/>
    <w:basedOn w:val="Normal"/>
    <w:rsid w:val="00135AF1"/>
    <w:pPr>
      <w:pBdr>
        <w:left w:val="single" w:sz="8"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20"/>
      <w:szCs w:val="20"/>
    </w:rPr>
  </w:style>
  <w:style w:type="paragraph" w:customStyle="1" w:styleId="xl150">
    <w:name w:val="xl150"/>
    <w:basedOn w:val="Normal"/>
    <w:rsid w:val="00135AF1"/>
    <w:pPr>
      <w:pBdr>
        <w:left w:val="single" w:sz="4" w:space="0" w:color="auto"/>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20"/>
      <w:szCs w:val="20"/>
    </w:rPr>
  </w:style>
  <w:style w:type="paragraph" w:customStyle="1" w:styleId="xl151">
    <w:name w:val="xl151"/>
    <w:basedOn w:val="Normal"/>
    <w:rsid w:val="00135AF1"/>
    <w:pPr>
      <w:pBdr>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52">
    <w:name w:val="xl152"/>
    <w:basedOn w:val="Normal"/>
    <w:rsid w:val="00135AF1"/>
    <w:pPr>
      <w:pBdr>
        <w:bottom w:val="single" w:sz="8" w:space="0" w:color="auto"/>
        <w:right w:val="single" w:sz="8" w:space="0" w:color="auto"/>
      </w:pBdr>
      <w:shd w:val="clear" w:color="000000" w:fill="8DB4E2"/>
      <w:spacing w:before="100" w:beforeAutospacing="1" w:after="100" w:afterAutospacing="1"/>
    </w:pPr>
    <w:rPr>
      <w:rFonts w:ascii="Times New Roman" w:eastAsia="Times New Roman" w:hAnsi="Times New Roman"/>
      <w:b/>
      <w:bCs/>
      <w:i/>
      <w:iCs/>
      <w:sz w:val="20"/>
      <w:szCs w:val="20"/>
    </w:rPr>
  </w:style>
  <w:style w:type="paragraph" w:customStyle="1" w:styleId="xl153">
    <w:name w:val="xl153"/>
    <w:basedOn w:val="Normal"/>
    <w:rsid w:val="00135AF1"/>
    <w:pPr>
      <w:spacing w:before="100" w:beforeAutospacing="1" w:after="100" w:afterAutospacing="1"/>
      <w:jc w:val="right"/>
    </w:pPr>
    <w:rPr>
      <w:rFonts w:ascii="Times New Roman" w:eastAsia="Times New Roman" w:hAnsi="Times New Roman"/>
      <w:b/>
      <w:bCs/>
      <w:sz w:val="20"/>
      <w:szCs w:val="20"/>
    </w:rPr>
  </w:style>
  <w:style w:type="paragraph" w:customStyle="1" w:styleId="xl154">
    <w:name w:val="xl154"/>
    <w:basedOn w:val="Normal"/>
    <w:rsid w:val="00135AF1"/>
    <w:pPr>
      <w:spacing w:before="100" w:beforeAutospacing="1" w:after="100" w:afterAutospacing="1"/>
      <w:jc w:val="center"/>
    </w:pPr>
    <w:rPr>
      <w:rFonts w:ascii="Times New Roman" w:eastAsia="Times New Roman" w:hAnsi="Times New Roman"/>
      <w:b/>
      <w:bCs/>
      <w:i/>
      <w:iCs/>
      <w:sz w:val="20"/>
      <w:szCs w:val="20"/>
    </w:rPr>
  </w:style>
  <w:style w:type="paragraph" w:customStyle="1" w:styleId="xl155">
    <w:name w:val="xl155"/>
    <w:basedOn w:val="Normal"/>
    <w:rsid w:val="00135AF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156">
    <w:name w:val="xl156"/>
    <w:basedOn w:val="Normal"/>
    <w:rsid w:val="00135AF1"/>
    <w:pPr>
      <w:pBdr>
        <w:bottom w:val="single" w:sz="8" w:space="0" w:color="auto"/>
        <w:right w:val="single" w:sz="4" w:space="0" w:color="auto"/>
      </w:pBdr>
      <w:shd w:val="clear" w:color="000000" w:fill="FDE9D9"/>
      <w:spacing w:before="100" w:beforeAutospacing="1" w:after="100" w:afterAutospacing="1"/>
    </w:pPr>
    <w:rPr>
      <w:rFonts w:ascii="Times New Roman" w:eastAsia="Times New Roman" w:hAnsi="Times New Roman"/>
      <w:b/>
      <w:bCs/>
      <w:sz w:val="20"/>
      <w:szCs w:val="20"/>
    </w:rPr>
  </w:style>
  <w:style w:type="paragraph" w:customStyle="1" w:styleId="xl157">
    <w:name w:val="xl157"/>
    <w:basedOn w:val="Normal"/>
    <w:rsid w:val="00135AF1"/>
    <w:pP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58">
    <w:name w:val="xl158"/>
    <w:basedOn w:val="Normal"/>
    <w:rsid w:val="00135AF1"/>
    <w:pPr>
      <w:pBdr>
        <w:bottom w:val="single" w:sz="8" w:space="0" w:color="auto"/>
        <w:right w:val="single" w:sz="4" w:space="0" w:color="auto"/>
      </w:pBdr>
      <w:shd w:val="clear" w:color="000000" w:fill="DDD9C4"/>
      <w:spacing w:before="100" w:beforeAutospacing="1" w:after="100" w:afterAutospacing="1"/>
    </w:pPr>
    <w:rPr>
      <w:rFonts w:ascii="Times New Roman" w:eastAsia="Times New Roman" w:hAnsi="Times New Roman"/>
      <w:b/>
      <w:bCs/>
      <w:sz w:val="20"/>
      <w:szCs w:val="20"/>
    </w:rPr>
  </w:style>
  <w:style w:type="paragraph" w:customStyle="1" w:styleId="xl159">
    <w:name w:val="xl159"/>
    <w:basedOn w:val="Normal"/>
    <w:rsid w:val="00135AF1"/>
    <w:pPr>
      <w:pBdr>
        <w:bottom w:val="single" w:sz="8" w:space="0" w:color="auto"/>
        <w:right w:val="single" w:sz="4" w:space="0" w:color="auto"/>
      </w:pBdr>
      <w:shd w:val="clear" w:color="000000" w:fill="8DB4E2"/>
      <w:spacing w:before="100" w:beforeAutospacing="1" w:after="100" w:afterAutospacing="1"/>
    </w:pPr>
    <w:rPr>
      <w:rFonts w:ascii="Times New Roman" w:eastAsia="Times New Roman" w:hAnsi="Times New Roman"/>
      <w:b/>
      <w:bCs/>
      <w:sz w:val="20"/>
      <w:szCs w:val="20"/>
    </w:rPr>
  </w:style>
  <w:style w:type="paragraph" w:customStyle="1" w:styleId="xl160">
    <w:name w:val="xl160"/>
    <w:basedOn w:val="Normal"/>
    <w:rsid w:val="00135AF1"/>
    <w:pPr>
      <w:shd w:val="clear" w:color="000000" w:fill="FFFFFF"/>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1">
    <w:name w:val="xl161"/>
    <w:basedOn w:val="Normal"/>
    <w:rsid w:val="00135AF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i/>
      <w:iCs/>
      <w:sz w:val="20"/>
      <w:szCs w:val="20"/>
    </w:rPr>
  </w:style>
  <w:style w:type="paragraph" w:customStyle="1" w:styleId="xl162">
    <w:name w:val="xl162"/>
    <w:basedOn w:val="Normal"/>
    <w:rsid w:val="00135AF1"/>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b/>
      <w:bCs/>
      <w:i/>
      <w:iCs/>
      <w:sz w:val="16"/>
      <w:szCs w:val="16"/>
    </w:rPr>
  </w:style>
  <w:style w:type="paragraph" w:customStyle="1" w:styleId="xl163">
    <w:name w:val="xl163"/>
    <w:basedOn w:val="Normal"/>
    <w:rsid w:val="00135AF1"/>
    <w:pPr>
      <w:pBdr>
        <w:top w:val="single" w:sz="8" w:space="0" w:color="auto"/>
        <w:left w:val="single" w:sz="8" w:space="0" w:color="auto"/>
        <w:bottom w:val="single" w:sz="8" w:space="0" w:color="auto"/>
      </w:pBd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4">
    <w:name w:val="xl164"/>
    <w:basedOn w:val="Normal"/>
    <w:rsid w:val="00135AF1"/>
    <w:pPr>
      <w:pBdr>
        <w:top w:val="single" w:sz="8" w:space="0" w:color="auto"/>
        <w:bottom w:val="single" w:sz="8" w:space="0" w:color="auto"/>
      </w:pBd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5">
    <w:name w:val="xl165"/>
    <w:basedOn w:val="Normal"/>
    <w:rsid w:val="00135AF1"/>
    <w:pPr>
      <w:pBdr>
        <w:top w:val="single" w:sz="8" w:space="0" w:color="auto"/>
        <w:bottom w:val="single" w:sz="8" w:space="0" w:color="auto"/>
        <w:right w:val="single" w:sz="8" w:space="0" w:color="auto"/>
      </w:pBdr>
      <w:shd w:val="clear" w:color="000000" w:fill="E26B0A"/>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6">
    <w:name w:val="xl166"/>
    <w:basedOn w:val="Normal"/>
    <w:rsid w:val="00135AF1"/>
    <w:pPr>
      <w:pBdr>
        <w:top w:val="single" w:sz="8" w:space="0" w:color="auto"/>
        <w:left w:val="single" w:sz="8" w:space="0" w:color="auto"/>
        <w:bottom w:val="single" w:sz="8" w:space="0" w:color="auto"/>
      </w:pBdr>
      <w:shd w:val="clear" w:color="000000" w:fill="494529"/>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7">
    <w:name w:val="xl167"/>
    <w:basedOn w:val="Normal"/>
    <w:rsid w:val="00135AF1"/>
    <w:pPr>
      <w:pBdr>
        <w:top w:val="single" w:sz="8" w:space="0" w:color="auto"/>
        <w:bottom w:val="single" w:sz="8" w:space="0" w:color="auto"/>
      </w:pBdr>
      <w:shd w:val="clear" w:color="000000" w:fill="494529"/>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8">
    <w:name w:val="xl168"/>
    <w:basedOn w:val="Normal"/>
    <w:rsid w:val="00135AF1"/>
    <w:pPr>
      <w:pBdr>
        <w:top w:val="single" w:sz="8" w:space="0" w:color="auto"/>
        <w:bottom w:val="single" w:sz="8" w:space="0" w:color="auto"/>
        <w:right w:val="single" w:sz="8" w:space="0" w:color="auto"/>
      </w:pBdr>
      <w:shd w:val="clear" w:color="000000" w:fill="494529"/>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69">
    <w:name w:val="xl169"/>
    <w:basedOn w:val="Normal"/>
    <w:rsid w:val="00135AF1"/>
    <w:pPr>
      <w:pBdr>
        <w:top w:val="single" w:sz="8" w:space="0" w:color="auto"/>
        <w:left w:val="single" w:sz="8" w:space="0" w:color="auto"/>
        <w:bottom w:val="single" w:sz="8" w:space="0" w:color="auto"/>
      </w:pBdr>
      <w:shd w:val="clear" w:color="000000" w:fill="1F497D"/>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70">
    <w:name w:val="xl170"/>
    <w:basedOn w:val="Normal"/>
    <w:rsid w:val="00135AF1"/>
    <w:pPr>
      <w:pBdr>
        <w:top w:val="single" w:sz="8" w:space="0" w:color="auto"/>
        <w:bottom w:val="single" w:sz="8" w:space="0" w:color="auto"/>
      </w:pBdr>
      <w:shd w:val="clear" w:color="000000" w:fill="1F497D"/>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71">
    <w:name w:val="xl171"/>
    <w:basedOn w:val="Normal"/>
    <w:rsid w:val="00135AF1"/>
    <w:pPr>
      <w:pBdr>
        <w:top w:val="single" w:sz="8" w:space="0" w:color="auto"/>
        <w:bottom w:val="single" w:sz="8" w:space="0" w:color="auto"/>
        <w:right w:val="single" w:sz="8" w:space="0" w:color="auto"/>
      </w:pBdr>
      <w:shd w:val="clear" w:color="000000" w:fill="1F497D"/>
      <w:spacing w:before="100" w:beforeAutospacing="1" w:after="100" w:afterAutospacing="1"/>
      <w:jc w:val="center"/>
    </w:pPr>
    <w:rPr>
      <w:rFonts w:ascii="Times New Roman" w:eastAsia="Times New Roman" w:hAnsi="Times New Roman"/>
      <w:b/>
      <w:bCs/>
      <w:color w:val="FFFFFF"/>
      <w:sz w:val="20"/>
      <w:szCs w:val="20"/>
    </w:rPr>
  </w:style>
  <w:style w:type="paragraph" w:customStyle="1" w:styleId="xl172">
    <w:name w:val="xl172"/>
    <w:basedOn w:val="Normal"/>
    <w:rsid w:val="00135AF1"/>
    <w:pPr>
      <w:spacing w:before="100" w:beforeAutospacing="1" w:after="100" w:afterAutospacing="1"/>
    </w:pPr>
    <w:rPr>
      <w:rFonts w:ascii="Times New Roman" w:eastAsia="Times New Roman" w:hAnsi="Times New Roman"/>
      <w:b/>
      <w:bCs/>
      <w:sz w:val="36"/>
      <w:szCs w:val="36"/>
    </w:rPr>
  </w:style>
  <w:style w:type="paragraph" w:customStyle="1" w:styleId="CorpsA">
    <w:name w:val="Corps A"/>
    <w:rsid w:val="00135AF1"/>
    <w:pPr>
      <w:pBdr>
        <w:top w:val="nil"/>
        <w:left w:val="nil"/>
        <w:bottom w:val="nil"/>
        <w:right w:val="nil"/>
        <w:between w:val="nil"/>
        <w:bar w:val="nil"/>
      </w:pBdr>
      <w:spacing w:line="276" w:lineRule="auto"/>
    </w:pPr>
    <w:rPr>
      <w:rFonts w:cs="Calibri"/>
      <w:color w:val="000000"/>
      <w:sz w:val="22"/>
      <w:szCs w:val="22"/>
      <w:u w:color="000000"/>
      <w:bdr w:val="nil"/>
    </w:rPr>
  </w:style>
  <w:style w:type="paragraph" w:styleId="Sansinterligne">
    <w:name w:val="No Spacing"/>
    <w:rsid w:val="00135AF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numbering" w:customStyle="1" w:styleId="Style1import">
    <w:name w:val="Style 1 importé"/>
    <w:rsid w:val="00135AF1"/>
    <w:pPr>
      <w:numPr>
        <w:numId w:val="5"/>
      </w:numPr>
    </w:pPr>
  </w:style>
  <w:style w:type="numbering" w:customStyle="1" w:styleId="Style2import">
    <w:name w:val="Style 2 importé"/>
    <w:rsid w:val="00135AF1"/>
    <w:pPr>
      <w:numPr>
        <w:numId w:val="6"/>
      </w:numPr>
    </w:pPr>
  </w:style>
  <w:style w:type="numbering" w:customStyle="1" w:styleId="Style3import">
    <w:name w:val="Style 3 importé"/>
    <w:rsid w:val="00135AF1"/>
    <w:pPr>
      <w:numPr>
        <w:numId w:val="7"/>
      </w:numPr>
    </w:pPr>
  </w:style>
  <w:style w:type="numbering" w:customStyle="1" w:styleId="Style5import">
    <w:name w:val="Style 5 importé"/>
    <w:rsid w:val="00135AF1"/>
    <w:pPr>
      <w:numPr>
        <w:numId w:val="8"/>
      </w:numPr>
    </w:pPr>
  </w:style>
  <w:style w:type="paragraph" w:customStyle="1" w:styleId="Corps">
    <w:name w:val="Corps"/>
    <w:rsid w:val="00135AF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numbering" w:customStyle="1" w:styleId="Style7import">
    <w:name w:val="Style 7 importé"/>
    <w:rsid w:val="00135AF1"/>
    <w:pPr>
      <w:numPr>
        <w:numId w:val="9"/>
      </w:numPr>
    </w:pPr>
  </w:style>
  <w:style w:type="numbering" w:customStyle="1" w:styleId="Style1import0">
    <w:name w:val="Style 1 importé.0"/>
    <w:rsid w:val="00135AF1"/>
    <w:pPr>
      <w:numPr>
        <w:numId w:val="10"/>
      </w:numPr>
    </w:pPr>
  </w:style>
  <w:style w:type="numbering" w:customStyle="1" w:styleId="Style2import0">
    <w:name w:val="Style 2 importé.0"/>
    <w:rsid w:val="00135AF1"/>
    <w:pPr>
      <w:numPr>
        <w:numId w:val="11"/>
      </w:numPr>
    </w:pPr>
  </w:style>
  <w:style w:type="numbering" w:customStyle="1" w:styleId="Style3import0">
    <w:name w:val="Style 3 importé.0"/>
    <w:rsid w:val="00135AF1"/>
    <w:pPr>
      <w:numPr>
        <w:numId w:val="12"/>
      </w:numPr>
    </w:pPr>
  </w:style>
  <w:style w:type="numbering" w:customStyle="1" w:styleId="Style4import">
    <w:name w:val="Style 4 importé"/>
    <w:rsid w:val="00135AF1"/>
    <w:pPr>
      <w:numPr>
        <w:numId w:val="13"/>
      </w:numPr>
    </w:pPr>
  </w:style>
  <w:style w:type="numbering" w:customStyle="1" w:styleId="Style6import">
    <w:name w:val="Style 6 importé"/>
    <w:rsid w:val="00135AF1"/>
    <w:pPr>
      <w:numPr>
        <w:numId w:val="14"/>
      </w:numPr>
    </w:pPr>
  </w:style>
  <w:style w:type="numbering" w:customStyle="1" w:styleId="Style8import">
    <w:name w:val="Style 8 importé"/>
    <w:rsid w:val="00135AF1"/>
    <w:pPr>
      <w:numPr>
        <w:numId w:val="15"/>
      </w:numPr>
    </w:pPr>
  </w:style>
  <w:style w:type="numbering" w:customStyle="1" w:styleId="Style5import0">
    <w:name w:val="Style 5 importé.0"/>
    <w:rsid w:val="00135AF1"/>
    <w:pPr>
      <w:numPr>
        <w:numId w:val="16"/>
      </w:numPr>
    </w:pPr>
  </w:style>
  <w:style w:type="numbering" w:customStyle="1" w:styleId="Style6import0">
    <w:name w:val="Style 6 importé.0"/>
    <w:rsid w:val="00135AF1"/>
    <w:pPr>
      <w:numPr>
        <w:numId w:val="17"/>
      </w:numPr>
    </w:pPr>
  </w:style>
  <w:style w:type="character" w:customStyle="1" w:styleId="Hyperlink0">
    <w:name w:val="Hyperlink.0"/>
    <w:basedOn w:val="Policepardfaut"/>
    <w:rsid w:val="00135AF1"/>
    <w:rPr>
      <w:color w:val="0070C0"/>
      <w:u w:val="none" w:color="0070C0"/>
    </w:rPr>
  </w:style>
  <w:style w:type="numbering" w:customStyle="1" w:styleId="Style7import0">
    <w:name w:val="Style 7 importé.0"/>
    <w:rsid w:val="00135AF1"/>
    <w:pPr>
      <w:numPr>
        <w:numId w:val="18"/>
      </w:numPr>
    </w:pPr>
  </w:style>
  <w:style w:type="numbering" w:customStyle="1" w:styleId="Style8import0">
    <w:name w:val="Style 8 importé.0"/>
    <w:rsid w:val="00135AF1"/>
    <w:pPr>
      <w:numPr>
        <w:numId w:val="19"/>
      </w:numPr>
    </w:pPr>
  </w:style>
  <w:style w:type="numbering" w:customStyle="1" w:styleId="Style9import">
    <w:name w:val="Style 9 importé"/>
    <w:rsid w:val="00135AF1"/>
    <w:pPr>
      <w:numPr>
        <w:numId w:val="20"/>
      </w:numPr>
    </w:pPr>
  </w:style>
  <w:style w:type="numbering" w:customStyle="1" w:styleId="Style10import">
    <w:name w:val="Style 10 importé"/>
    <w:rsid w:val="00135AF1"/>
    <w:pPr>
      <w:numPr>
        <w:numId w:val="21"/>
      </w:numPr>
    </w:pPr>
  </w:style>
  <w:style w:type="numbering" w:customStyle="1" w:styleId="Style11import">
    <w:name w:val="Style 11 importé"/>
    <w:rsid w:val="00135AF1"/>
    <w:pPr>
      <w:numPr>
        <w:numId w:val="22"/>
      </w:numPr>
    </w:pPr>
  </w:style>
  <w:style w:type="numbering" w:customStyle="1" w:styleId="Style12import">
    <w:name w:val="Style 12 importé"/>
    <w:rsid w:val="00135AF1"/>
    <w:pPr>
      <w:numPr>
        <w:numId w:val="23"/>
      </w:numPr>
    </w:pPr>
  </w:style>
  <w:style w:type="numbering" w:customStyle="1" w:styleId="Style13import">
    <w:name w:val="Style 13 importé"/>
    <w:rsid w:val="00135AF1"/>
    <w:pPr>
      <w:numPr>
        <w:numId w:val="24"/>
      </w:numPr>
    </w:pPr>
  </w:style>
  <w:style w:type="numbering" w:customStyle="1" w:styleId="Style14import">
    <w:name w:val="Style 14 importé"/>
    <w:rsid w:val="00135AF1"/>
    <w:pPr>
      <w:numPr>
        <w:numId w:val="25"/>
      </w:numPr>
    </w:pPr>
  </w:style>
  <w:style w:type="numbering" w:customStyle="1" w:styleId="Style15import">
    <w:name w:val="Style 15 importé"/>
    <w:rsid w:val="00135AF1"/>
    <w:pPr>
      <w:numPr>
        <w:numId w:val="26"/>
      </w:numPr>
    </w:pPr>
  </w:style>
  <w:style w:type="numbering" w:customStyle="1" w:styleId="Style16import">
    <w:name w:val="Style 16 importé"/>
    <w:rsid w:val="00135AF1"/>
    <w:pPr>
      <w:numPr>
        <w:numId w:val="27"/>
      </w:numPr>
    </w:pPr>
  </w:style>
  <w:style w:type="numbering" w:customStyle="1" w:styleId="Style17import">
    <w:name w:val="Style 17 importé"/>
    <w:rsid w:val="00135AF1"/>
    <w:pPr>
      <w:numPr>
        <w:numId w:val="28"/>
      </w:numPr>
    </w:pPr>
  </w:style>
  <w:style w:type="numbering" w:customStyle="1" w:styleId="Style18import">
    <w:name w:val="Style 18 importé"/>
    <w:rsid w:val="00135AF1"/>
    <w:pPr>
      <w:numPr>
        <w:numId w:val="29"/>
      </w:numPr>
    </w:pPr>
  </w:style>
  <w:style w:type="numbering" w:customStyle="1" w:styleId="Style19import">
    <w:name w:val="Style 19 importé"/>
    <w:rsid w:val="00135AF1"/>
    <w:pPr>
      <w:numPr>
        <w:numId w:val="30"/>
      </w:numPr>
    </w:pPr>
  </w:style>
  <w:style w:type="table" w:customStyle="1" w:styleId="TableNormal">
    <w:name w:val="Table Normal"/>
    <w:rsid w:val="00064B1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orpsAA">
    <w:name w:val="Corps A A"/>
    <w:rsid w:val="00064B1E"/>
    <w:pPr>
      <w:pBdr>
        <w:top w:val="nil"/>
        <w:left w:val="nil"/>
        <w:bottom w:val="nil"/>
        <w:right w:val="nil"/>
        <w:between w:val="nil"/>
        <w:bar w:val="nil"/>
      </w:pBdr>
      <w:spacing w:line="276" w:lineRule="auto"/>
    </w:pPr>
    <w:rPr>
      <w:rFonts w:cs="Calibri"/>
      <w:color w:val="000000"/>
      <w:sz w:val="22"/>
      <w:szCs w:val="22"/>
      <w:u w:color="000000"/>
      <w:bdr w:val="nil"/>
    </w:rPr>
  </w:style>
  <w:style w:type="paragraph" w:customStyle="1" w:styleId="Textbody">
    <w:name w:val="Text body"/>
    <w:basedOn w:val="Standard"/>
    <w:qFormat/>
    <w:rsid w:val="00557F69"/>
    <w:pPr>
      <w:widowControl/>
      <w:spacing w:after="140" w:line="276" w:lineRule="auto"/>
      <w:textAlignment w:val="auto"/>
    </w:pPr>
    <w:rPr>
      <w:rFonts w:eastAsia="NSimSun" w:cs="Arial"/>
    </w:rPr>
  </w:style>
  <w:style w:type="character" w:customStyle="1" w:styleId="StrongEmphasis">
    <w:name w:val="Strong Emphasis"/>
    <w:rsid w:val="00557F69"/>
    <w:rPr>
      <w:b/>
      <w:bCs/>
    </w:rPr>
  </w:style>
  <w:style w:type="character" w:customStyle="1" w:styleId="InternetLink">
    <w:name w:val="Internet Link"/>
    <w:rsid w:val="00262781"/>
    <w:rPr>
      <w:color w:val="000080"/>
      <w:u w:val="single"/>
    </w:rPr>
  </w:style>
  <w:style w:type="character" w:customStyle="1" w:styleId="gmaildefault">
    <w:name w:val="gmail_default"/>
    <w:basedOn w:val="Policepardfaut"/>
    <w:rsid w:val="00B01F22"/>
  </w:style>
  <w:style w:type="paragraph" w:customStyle="1" w:styleId="Corpsdetexte21">
    <w:name w:val="Corps de texte 21"/>
    <w:basedOn w:val="Normal"/>
    <w:rsid w:val="003D537F"/>
    <w:pPr>
      <w:widowControl w:val="0"/>
      <w:tabs>
        <w:tab w:val="left" w:pos="540"/>
        <w:tab w:val="left" w:pos="720"/>
      </w:tabs>
      <w:suppressAutoHyphens/>
      <w:jc w:val="center"/>
    </w:pPr>
    <w:rPr>
      <w:rFonts w:ascii="Verdana" w:eastAsia="Andale Sans UI" w:hAnsi="Verdana" w:cs="Verdana"/>
      <w:kern w:val="1"/>
      <w:sz w:val="22"/>
    </w:rPr>
  </w:style>
  <w:style w:type="paragraph" w:customStyle="1" w:styleId="Retraitcorpsdetexte31">
    <w:name w:val="Retrait corps de texte 31"/>
    <w:basedOn w:val="Normal"/>
    <w:rsid w:val="003D537F"/>
    <w:pPr>
      <w:widowControl w:val="0"/>
      <w:suppressAutoHyphens/>
      <w:ind w:firstLine="708"/>
      <w:jc w:val="both"/>
    </w:pPr>
    <w:rPr>
      <w:rFonts w:ascii="Verdana" w:eastAsia="Andale Sans UI" w:hAnsi="Verdana" w:cs="Verdana"/>
      <w:kern w:val="1"/>
      <w:sz w:val="21"/>
    </w:rPr>
  </w:style>
  <w:style w:type="paragraph" w:customStyle="1" w:styleId="Corpsdetexte31">
    <w:name w:val="Corps de texte 31"/>
    <w:basedOn w:val="Normal"/>
    <w:rsid w:val="005258DA"/>
    <w:pPr>
      <w:widowControl w:val="0"/>
      <w:suppressAutoHyphens/>
      <w:jc w:val="both"/>
    </w:pPr>
    <w:rPr>
      <w:rFonts w:ascii="Arial" w:eastAsia="Andale Sans UI" w:hAnsi="Arial" w:cs="Arial"/>
      <w:kern w:val="1"/>
    </w:rPr>
  </w:style>
  <w:style w:type="character" w:customStyle="1" w:styleId="Aucun">
    <w:name w:val="Aucun"/>
    <w:rsid w:val="007F49A9"/>
  </w:style>
  <w:style w:type="character" w:customStyle="1" w:styleId="Policepardfaut1">
    <w:name w:val="Police par défaut1"/>
    <w:rsid w:val="008B1719"/>
  </w:style>
  <w:style w:type="character" w:customStyle="1" w:styleId="WW8Num1z0">
    <w:name w:val="WW8Num1z0"/>
    <w:rsid w:val="00123D57"/>
  </w:style>
  <w:style w:type="character" w:customStyle="1" w:styleId="WW8Num1z1">
    <w:name w:val="WW8Num1z1"/>
    <w:rsid w:val="00123D57"/>
  </w:style>
  <w:style w:type="character" w:customStyle="1" w:styleId="WW8Num1z2">
    <w:name w:val="WW8Num1z2"/>
    <w:rsid w:val="00123D57"/>
  </w:style>
  <w:style w:type="character" w:customStyle="1" w:styleId="WW8Num1z3">
    <w:name w:val="WW8Num1z3"/>
    <w:rsid w:val="00123D57"/>
  </w:style>
  <w:style w:type="character" w:customStyle="1" w:styleId="WW8Num1z4">
    <w:name w:val="WW8Num1z4"/>
    <w:rsid w:val="00123D57"/>
  </w:style>
  <w:style w:type="character" w:customStyle="1" w:styleId="WW8Num1z5">
    <w:name w:val="WW8Num1z5"/>
    <w:rsid w:val="00123D57"/>
  </w:style>
  <w:style w:type="character" w:customStyle="1" w:styleId="WW8Num1z6">
    <w:name w:val="WW8Num1z6"/>
    <w:rsid w:val="00123D57"/>
  </w:style>
  <w:style w:type="character" w:customStyle="1" w:styleId="WW8Num1z7">
    <w:name w:val="WW8Num1z7"/>
    <w:rsid w:val="00123D57"/>
  </w:style>
  <w:style w:type="character" w:customStyle="1" w:styleId="WW8Num1z8">
    <w:name w:val="WW8Num1z8"/>
    <w:rsid w:val="00123D57"/>
  </w:style>
  <w:style w:type="character" w:customStyle="1" w:styleId="WW8Num2z0">
    <w:name w:val="WW8Num2z0"/>
    <w:rsid w:val="00123D57"/>
    <w:rPr>
      <w:rFonts w:cs="Wingdings"/>
      <w:lang w:val="fr-FR"/>
    </w:rPr>
  </w:style>
  <w:style w:type="character" w:customStyle="1" w:styleId="WW8Num2z1">
    <w:name w:val="WW8Num2z1"/>
    <w:rsid w:val="00123D57"/>
  </w:style>
  <w:style w:type="character" w:customStyle="1" w:styleId="WW8Num2z2">
    <w:name w:val="WW8Num2z2"/>
    <w:rsid w:val="00123D57"/>
  </w:style>
  <w:style w:type="character" w:customStyle="1" w:styleId="WW8Num2z3">
    <w:name w:val="WW8Num2z3"/>
    <w:rsid w:val="00123D57"/>
  </w:style>
  <w:style w:type="character" w:customStyle="1" w:styleId="WW8Num2z4">
    <w:name w:val="WW8Num2z4"/>
    <w:rsid w:val="00123D57"/>
  </w:style>
  <w:style w:type="character" w:customStyle="1" w:styleId="WW8Num2z5">
    <w:name w:val="WW8Num2z5"/>
    <w:rsid w:val="00123D57"/>
  </w:style>
  <w:style w:type="character" w:customStyle="1" w:styleId="WW8Num2z6">
    <w:name w:val="WW8Num2z6"/>
    <w:rsid w:val="00123D57"/>
  </w:style>
  <w:style w:type="character" w:customStyle="1" w:styleId="WW8Num2z7">
    <w:name w:val="WW8Num2z7"/>
    <w:rsid w:val="00123D57"/>
  </w:style>
  <w:style w:type="character" w:customStyle="1" w:styleId="WW8Num2z8">
    <w:name w:val="WW8Num2z8"/>
    <w:rsid w:val="00123D57"/>
  </w:style>
  <w:style w:type="character" w:customStyle="1" w:styleId="WW8Num3z0">
    <w:name w:val="WW8Num3z0"/>
    <w:rsid w:val="00123D57"/>
    <w:rPr>
      <w:rFonts w:cs="Calibri"/>
      <w:lang w:val="fr-FR"/>
    </w:rPr>
  </w:style>
  <w:style w:type="character" w:customStyle="1" w:styleId="WW8Num3z1">
    <w:name w:val="WW8Num3z1"/>
    <w:rsid w:val="00123D57"/>
  </w:style>
  <w:style w:type="character" w:customStyle="1" w:styleId="WW8Num3z2">
    <w:name w:val="WW8Num3z2"/>
    <w:rsid w:val="00123D57"/>
  </w:style>
  <w:style w:type="character" w:customStyle="1" w:styleId="WW8Num3z3">
    <w:name w:val="WW8Num3z3"/>
    <w:rsid w:val="00123D57"/>
  </w:style>
  <w:style w:type="character" w:customStyle="1" w:styleId="WW8Num3z4">
    <w:name w:val="WW8Num3z4"/>
    <w:rsid w:val="00123D57"/>
  </w:style>
  <w:style w:type="character" w:customStyle="1" w:styleId="WW8Num3z5">
    <w:name w:val="WW8Num3z5"/>
    <w:rsid w:val="00123D57"/>
  </w:style>
  <w:style w:type="character" w:customStyle="1" w:styleId="WW8Num3z6">
    <w:name w:val="WW8Num3z6"/>
    <w:rsid w:val="00123D57"/>
  </w:style>
  <w:style w:type="character" w:customStyle="1" w:styleId="WW8Num3z7">
    <w:name w:val="WW8Num3z7"/>
    <w:rsid w:val="00123D57"/>
  </w:style>
  <w:style w:type="character" w:customStyle="1" w:styleId="WW8Num3z8">
    <w:name w:val="WW8Num3z8"/>
    <w:rsid w:val="00123D57"/>
  </w:style>
  <w:style w:type="character" w:customStyle="1" w:styleId="WW8Num4z0">
    <w:name w:val="WW8Num4z0"/>
    <w:rsid w:val="00123D57"/>
    <w:rPr>
      <w:rFonts w:cs="Calibri"/>
      <w:lang w:val="fr-FR"/>
    </w:rPr>
  </w:style>
  <w:style w:type="character" w:customStyle="1" w:styleId="WW8Num4z1">
    <w:name w:val="WW8Num4z1"/>
    <w:rsid w:val="00123D57"/>
  </w:style>
  <w:style w:type="character" w:customStyle="1" w:styleId="WW8Num4z2">
    <w:name w:val="WW8Num4z2"/>
    <w:rsid w:val="00123D57"/>
  </w:style>
  <w:style w:type="character" w:customStyle="1" w:styleId="WW8Num4z3">
    <w:name w:val="WW8Num4z3"/>
    <w:rsid w:val="00123D57"/>
  </w:style>
  <w:style w:type="character" w:customStyle="1" w:styleId="WW8Num4z4">
    <w:name w:val="WW8Num4z4"/>
    <w:rsid w:val="00123D57"/>
  </w:style>
  <w:style w:type="character" w:customStyle="1" w:styleId="WW8Num4z5">
    <w:name w:val="WW8Num4z5"/>
    <w:rsid w:val="00123D57"/>
  </w:style>
  <w:style w:type="character" w:customStyle="1" w:styleId="WW8Num4z6">
    <w:name w:val="WW8Num4z6"/>
    <w:rsid w:val="00123D57"/>
  </w:style>
  <w:style w:type="character" w:customStyle="1" w:styleId="WW8Num4z7">
    <w:name w:val="WW8Num4z7"/>
    <w:rsid w:val="00123D57"/>
  </w:style>
  <w:style w:type="character" w:customStyle="1" w:styleId="WW8Num4z8">
    <w:name w:val="WW8Num4z8"/>
    <w:rsid w:val="00123D57"/>
  </w:style>
  <w:style w:type="character" w:customStyle="1" w:styleId="WW8Num5z0">
    <w:name w:val="WW8Num5z0"/>
    <w:rsid w:val="00123D57"/>
    <w:rPr>
      <w:rFonts w:cs="Calibri"/>
      <w:lang w:val="fr-FR"/>
    </w:rPr>
  </w:style>
  <w:style w:type="character" w:customStyle="1" w:styleId="WW8Num5z1">
    <w:name w:val="WW8Num5z1"/>
    <w:rsid w:val="00123D57"/>
  </w:style>
  <w:style w:type="character" w:customStyle="1" w:styleId="WW8Num5z2">
    <w:name w:val="WW8Num5z2"/>
    <w:rsid w:val="00123D57"/>
  </w:style>
  <w:style w:type="character" w:customStyle="1" w:styleId="WW8Num5z3">
    <w:name w:val="WW8Num5z3"/>
    <w:rsid w:val="00123D57"/>
  </w:style>
  <w:style w:type="character" w:customStyle="1" w:styleId="WW8Num5z4">
    <w:name w:val="WW8Num5z4"/>
    <w:rsid w:val="00123D57"/>
  </w:style>
  <w:style w:type="character" w:customStyle="1" w:styleId="WW8Num5z5">
    <w:name w:val="WW8Num5z5"/>
    <w:rsid w:val="00123D57"/>
  </w:style>
  <w:style w:type="character" w:customStyle="1" w:styleId="WW8Num5z6">
    <w:name w:val="WW8Num5z6"/>
    <w:rsid w:val="00123D57"/>
  </w:style>
  <w:style w:type="character" w:customStyle="1" w:styleId="WW8Num5z7">
    <w:name w:val="WW8Num5z7"/>
    <w:rsid w:val="00123D57"/>
  </w:style>
  <w:style w:type="character" w:customStyle="1" w:styleId="WW8Num5z8">
    <w:name w:val="WW8Num5z8"/>
    <w:rsid w:val="00123D57"/>
  </w:style>
  <w:style w:type="character" w:customStyle="1" w:styleId="WW8Num6z0">
    <w:name w:val="WW8Num6z0"/>
    <w:rsid w:val="00123D57"/>
    <w:rPr>
      <w:rFonts w:cs="Calibri"/>
      <w:lang w:val="fr-FR"/>
    </w:rPr>
  </w:style>
  <w:style w:type="character" w:customStyle="1" w:styleId="WW8Num6z1">
    <w:name w:val="WW8Num6z1"/>
    <w:rsid w:val="00123D57"/>
  </w:style>
  <w:style w:type="character" w:customStyle="1" w:styleId="WW8Num6z2">
    <w:name w:val="WW8Num6z2"/>
    <w:rsid w:val="00123D57"/>
  </w:style>
  <w:style w:type="character" w:customStyle="1" w:styleId="WW8Num6z3">
    <w:name w:val="WW8Num6z3"/>
    <w:rsid w:val="00123D57"/>
  </w:style>
  <w:style w:type="character" w:customStyle="1" w:styleId="WW8Num6z4">
    <w:name w:val="WW8Num6z4"/>
    <w:rsid w:val="00123D57"/>
  </w:style>
  <w:style w:type="character" w:customStyle="1" w:styleId="WW8Num6z5">
    <w:name w:val="WW8Num6z5"/>
    <w:rsid w:val="00123D57"/>
  </w:style>
  <w:style w:type="character" w:customStyle="1" w:styleId="WW8Num6z6">
    <w:name w:val="WW8Num6z6"/>
    <w:rsid w:val="00123D57"/>
  </w:style>
  <w:style w:type="character" w:customStyle="1" w:styleId="WW8Num6z7">
    <w:name w:val="WW8Num6z7"/>
    <w:rsid w:val="00123D57"/>
  </w:style>
  <w:style w:type="character" w:customStyle="1" w:styleId="WW8Num6z8">
    <w:name w:val="WW8Num6z8"/>
    <w:rsid w:val="00123D57"/>
  </w:style>
  <w:style w:type="character" w:customStyle="1" w:styleId="WW8Num7z0">
    <w:name w:val="WW8Num7z0"/>
    <w:rsid w:val="00123D57"/>
    <w:rPr>
      <w:rFonts w:cs="Calibri"/>
      <w:lang w:val="fr-FR"/>
    </w:rPr>
  </w:style>
  <w:style w:type="character" w:customStyle="1" w:styleId="WW8Num7z1">
    <w:name w:val="WW8Num7z1"/>
    <w:rsid w:val="00123D57"/>
  </w:style>
  <w:style w:type="character" w:customStyle="1" w:styleId="WW8Num7z2">
    <w:name w:val="WW8Num7z2"/>
    <w:rsid w:val="00123D57"/>
  </w:style>
  <w:style w:type="character" w:customStyle="1" w:styleId="WW8Num7z3">
    <w:name w:val="WW8Num7z3"/>
    <w:rsid w:val="00123D57"/>
  </w:style>
  <w:style w:type="character" w:customStyle="1" w:styleId="WW8Num7z4">
    <w:name w:val="WW8Num7z4"/>
    <w:rsid w:val="00123D57"/>
  </w:style>
  <w:style w:type="character" w:customStyle="1" w:styleId="WW8Num7z5">
    <w:name w:val="WW8Num7z5"/>
    <w:rsid w:val="00123D57"/>
  </w:style>
  <w:style w:type="character" w:customStyle="1" w:styleId="WW8Num7z6">
    <w:name w:val="WW8Num7z6"/>
    <w:rsid w:val="00123D57"/>
  </w:style>
  <w:style w:type="character" w:customStyle="1" w:styleId="WW8Num7z7">
    <w:name w:val="WW8Num7z7"/>
    <w:rsid w:val="00123D57"/>
  </w:style>
  <w:style w:type="character" w:customStyle="1" w:styleId="WW8Num7z8">
    <w:name w:val="WW8Num7z8"/>
    <w:rsid w:val="00123D57"/>
  </w:style>
  <w:style w:type="character" w:customStyle="1" w:styleId="WW8Num8z0">
    <w:name w:val="WW8Num8z0"/>
    <w:rsid w:val="00123D57"/>
    <w:rPr>
      <w:rFonts w:cs="Calibri"/>
      <w:lang w:val="fr-FR"/>
    </w:rPr>
  </w:style>
  <w:style w:type="character" w:customStyle="1" w:styleId="WW8Num8z1">
    <w:name w:val="WW8Num8z1"/>
    <w:rsid w:val="00123D57"/>
  </w:style>
  <w:style w:type="character" w:customStyle="1" w:styleId="WW8Num8z2">
    <w:name w:val="WW8Num8z2"/>
    <w:rsid w:val="00123D57"/>
  </w:style>
  <w:style w:type="character" w:customStyle="1" w:styleId="WW8Num8z3">
    <w:name w:val="WW8Num8z3"/>
    <w:rsid w:val="00123D57"/>
  </w:style>
  <w:style w:type="character" w:customStyle="1" w:styleId="WW8Num8z4">
    <w:name w:val="WW8Num8z4"/>
    <w:rsid w:val="00123D57"/>
  </w:style>
  <w:style w:type="character" w:customStyle="1" w:styleId="WW8Num8z5">
    <w:name w:val="WW8Num8z5"/>
    <w:rsid w:val="00123D57"/>
  </w:style>
  <w:style w:type="character" w:customStyle="1" w:styleId="WW8Num8z6">
    <w:name w:val="WW8Num8z6"/>
    <w:rsid w:val="00123D57"/>
  </w:style>
  <w:style w:type="character" w:customStyle="1" w:styleId="WW8Num8z7">
    <w:name w:val="WW8Num8z7"/>
    <w:rsid w:val="00123D57"/>
  </w:style>
  <w:style w:type="character" w:customStyle="1" w:styleId="WW8Num8z8">
    <w:name w:val="WW8Num8z8"/>
    <w:rsid w:val="00123D57"/>
  </w:style>
  <w:style w:type="character" w:customStyle="1" w:styleId="WW8Num9z0">
    <w:name w:val="WW8Num9z0"/>
    <w:rsid w:val="00123D57"/>
    <w:rPr>
      <w:rFonts w:cs="Calibri"/>
      <w:lang w:val="fr-FR"/>
    </w:rPr>
  </w:style>
  <w:style w:type="character" w:customStyle="1" w:styleId="WW8Num9z1">
    <w:name w:val="WW8Num9z1"/>
    <w:rsid w:val="00123D57"/>
  </w:style>
  <w:style w:type="character" w:customStyle="1" w:styleId="WW8Num9z2">
    <w:name w:val="WW8Num9z2"/>
    <w:rsid w:val="00123D57"/>
  </w:style>
  <w:style w:type="character" w:customStyle="1" w:styleId="WW8Num9z3">
    <w:name w:val="WW8Num9z3"/>
    <w:rsid w:val="00123D57"/>
  </w:style>
  <w:style w:type="character" w:customStyle="1" w:styleId="WW8Num9z4">
    <w:name w:val="WW8Num9z4"/>
    <w:rsid w:val="00123D57"/>
  </w:style>
  <w:style w:type="character" w:customStyle="1" w:styleId="WW8Num9z5">
    <w:name w:val="WW8Num9z5"/>
    <w:rsid w:val="00123D57"/>
  </w:style>
  <w:style w:type="character" w:customStyle="1" w:styleId="WW8Num9z6">
    <w:name w:val="WW8Num9z6"/>
    <w:rsid w:val="00123D57"/>
  </w:style>
  <w:style w:type="character" w:customStyle="1" w:styleId="WW8Num9z7">
    <w:name w:val="WW8Num9z7"/>
    <w:rsid w:val="00123D57"/>
  </w:style>
  <w:style w:type="character" w:customStyle="1" w:styleId="WW8Num9z8">
    <w:name w:val="WW8Num9z8"/>
    <w:rsid w:val="00123D57"/>
  </w:style>
  <w:style w:type="character" w:customStyle="1" w:styleId="WW8Num10z0">
    <w:name w:val="WW8Num10z0"/>
    <w:rsid w:val="00123D57"/>
    <w:rPr>
      <w:rFonts w:cs="Calibri"/>
      <w:lang w:val="fr-FR"/>
    </w:rPr>
  </w:style>
  <w:style w:type="character" w:customStyle="1" w:styleId="WW8Num10z1">
    <w:name w:val="WW8Num10z1"/>
    <w:rsid w:val="00123D57"/>
  </w:style>
  <w:style w:type="character" w:customStyle="1" w:styleId="WW8Num10z2">
    <w:name w:val="WW8Num10z2"/>
    <w:rsid w:val="00123D57"/>
  </w:style>
  <w:style w:type="character" w:customStyle="1" w:styleId="WW8Num10z3">
    <w:name w:val="WW8Num10z3"/>
    <w:rsid w:val="00123D57"/>
  </w:style>
  <w:style w:type="character" w:customStyle="1" w:styleId="WW8Num10z4">
    <w:name w:val="WW8Num10z4"/>
    <w:rsid w:val="00123D57"/>
  </w:style>
  <w:style w:type="character" w:customStyle="1" w:styleId="WW8Num10z5">
    <w:name w:val="WW8Num10z5"/>
    <w:rsid w:val="00123D57"/>
  </w:style>
  <w:style w:type="character" w:customStyle="1" w:styleId="WW8Num10z6">
    <w:name w:val="WW8Num10z6"/>
    <w:rsid w:val="00123D57"/>
  </w:style>
  <w:style w:type="character" w:customStyle="1" w:styleId="WW8Num10z7">
    <w:name w:val="WW8Num10z7"/>
    <w:rsid w:val="00123D57"/>
  </w:style>
  <w:style w:type="character" w:customStyle="1" w:styleId="WW8Num10z8">
    <w:name w:val="WW8Num10z8"/>
    <w:rsid w:val="00123D57"/>
  </w:style>
  <w:style w:type="character" w:customStyle="1" w:styleId="WW8Num11z0">
    <w:name w:val="WW8Num11z0"/>
    <w:rsid w:val="00123D57"/>
    <w:rPr>
      <w:rFonts w:ascii="Symbol" w:hAnsi="Symbol" w:cs="Symbol"/>
    </w:rPr>
  </w:style>
  <w:style w:type="character" w:customStyle="1" w:styleId="WW8Num11z1">
    <w:name w:val="WW8Num11z1"/>
    <w:rsid w:val="00123D57"/>
  </w:style>
  <w:style w:type="character" w:customStyle="1" w:styleId="WW8Num11z2">
    <w:name w:val="WW8Num11z2"/>
    <w:rsid w:val="00123D57"/>
  </w:style>
  <w:style w:type="character" w:customStyle="1" w:styleId="WW8Num11z3">
    <w:name w:val="WW8Num11z3"/>
    <w:rsid w:val="00123D57"/>
  </w:style>
  <w:style w:type="character" w:customStyle="1" w:styleId="WW8Num11z4">
    <w:name w:val="WW8Num11z4"/>
    <w:rsid w:val="00123D57"/>
  </w:style>
  <w:style w:type="character" w:customStyle="1" w:styleId="WW8Num11z5">
    <w:name w:val="WW8Num11z5"/>
    <w:rsid w:val="00123D57"/>
  </w:style>
  <w:style w:type="character" w:customStyle="1" w:styleId="WW8Num11z6">
    <w:name w:val="WW8Num11z6"/>
    <w:rsid w:val="00123D57"/>
  </w:style>
  <w:style w:type="character" w:customStyle="1" w:styleId="WW8Num11z7">
    <w:name w:val="WW8Num11z7"/>
    <w:rsid w:val="00123D57"/>
  </w:style>
  <w:style w:type="character" w:customStyle="1" w:styleId="WW8Num11z8">
    <w:name w:val="WW8Num11z8"/>
    <w:rsid w:val="00123D57"/>
  </w:style>
  <w:style w:type="character" w:customStyle="1" w:styleId="WW8Num12z0">
    <w:name w:val="WW8Num12z0"/>
    <w:rsid w:val="00123D57"/>
    <w:rPr>
      <w:rFonts w:ascii="Symbol" w:hAnsi="Symbol" w:cs="Symbol"/>
    </w:rPr>
  </w:style>
  <w:style w:type="character" w:customStyle="1" w:styleId="WW8Num12z1">
    <w:name w:val="WW8Num12z1"/>
    <w:rsid w:val="00123D57"/>
  </w:style>
  <w:style w:type="character" w:customStyle="1" w:styleId="WW8Num12z2">
    <w:name w:val="WW8Num12z2"/>
    <w:rsid w:val="00123D57"/>
  </w:style>
  <w:style w:type="character" w:customStyle="1" w:styleId="WW8Num12z3">
    <w:name w:val="WW8Num12z3"/>
    <w:rsid w:val="00123D57"/>
  </w:style>
  <w:style w:type="character" w:customStyle="1" w:styleId="WW8Num12z4">
    <w:name w:val="WW8Num12z4"/>
    <w:rsid w:val="00123D57"/>
  </w:style>
  <w:style w:type="character" w:customStyle="1" w:styleId="WW8Num12z5">
    <w:name w:val="WW8Num12z5"/>
    <w:rsid w:val="00123D57"/>
  </w:style>
  <w:style w:type="character" w:customStyle="1" w:styleId="WW8Num12z6">
    <w:name w:val="WW8Num12z6"/>
    <w:rsid w:val="00123D57"/>
  </w:style>
  <w:style w:type="character" w:customStyle="1" w:styleId="WW8Num12z7">
    <w:name w:val="WW8Num12z7"/>
    <w:rsid w:val="00123D57"/>
  </w:style>
  <w:style w:type="character" w:customStyle="1" w:styleId="WW8Num12z8">
    <w:name w:val="WW8Num12z8"/>
    <w:rsid w:val="00123D57"/>
  </w:style>
  <w:style w:type="character" w:customStyle="1" w:styleId="WW8Num13z0">
    <w:name w:val="WW8Num13z0"/>
    <w:rsid w:val="00123D57"/>
    <w:rPr>
      <w:rFonts w:ascii="Symbol" w:hAnsi="Symbol" w:cs="Symbol"/>
    </w:rPr>
  </w:style>
  <w:style w:type="character" w:customStyle="1" w:styleId="WW8Num13z1">
    <w:name w:val="WW8Num13z1"/>
    <w:rsid w:val="00123D57"/>
  </w:style>
  <w:style w:type="character" w:customStyle="1" w:styleId="WW8Num13z2">
    <w:name w:val="WW8Num13z2"/>
    <w:rsid w:val="00123D57"/>
  </w:style>
  <w:style w:type="character" w:customStyle="1" w:styleId="WW8Num13z3">
    <w:name w:val="WW8Num13z3"/>
    <w:rsid w:val="00123D57"/>
  </w:style>
  <w:style w:type="character" w:customStyle="1" w:styleId="WW8Num13z4">
    <w:name w:val="WW8Num13z4"/>
    <w:rsid w:val="00123D57"/>
  </w:style>
  <w:style w:type="character" w:customStyle="1" w:styleId="WW8Num13z5">
    <w:name w:val="WW8Num13z5"/>
    <w:rsid w:val="00123D57"/>
  </w:style>
  <w:style w:type="character" w:customStyle="1" w:styleId="WW8Num13z6">
    <w:name w:val="WW8Num13z6"/>
    <w:rsid w:val="00123D57"/>
  </w:style>
  <w:style w:type="character" w:customStyle="1" w:styleId="WW8Num13z7">
    <w:name w:val="WW8Num13z7"/>
    <w:rsid w:val="00123D57"/>
  </w:style>
  <w:style w:type="character" w:customStyle="1" w:styleId="WW8Num13z8">
    <w:name w:val="WW8Num13z8"/>
    <w:rsid w:val="00123D57"/>
  </w:style>
  <w:style w:type="character" w:customStyle="1" w:styleId="WW8Num14z0">
    <w:name w:val="WW8Num14z0"/>
    <w:rsid w:val="00123D57"/>
    <w:rPr>
      <w:rFonts w:ascii="Symbol" w:hAnsi="Symbol" w:cs="Symbol"/>
    </w:rPr>
  </w:style>
  <w:style w:type="character" w:customStyle="1" w:styleId="WW8Num14z1">
    <w:name w:val="WW8Num14z1"/>
    <w:rsid w:val="00123D57"/>
  </w:style>
  <w:style w:type="character" w:customStyle="1" w:styleId="WW8Num14z2">
    <w:name w:val="WW8Num14z2"/>
    <w:rsid w:val="00123D57"/>
  </w:style>
  <w:style w:type="character" w:customStyle="1" w:styleId="WW8Num14z3">
    <w:name w:val="WW8Num14z3"/>
    <w:rsid w:val="00123D57"/>
  </w:style>
  <w:style w:type="character" w:customStyle="1" w:styleId="WW8Num14z4">
    <w:name w:val="WW8Num14z4"/>
    <w:rsid w:val="00123D57"/>
  </w:style>
  <w:style w:type="character" w:customStyle="1" w:styleId="WW8Num14z5">
    <w:name w:val="WW8Num14z5"/>
    <w:rsid w:val="00123D57"/>
  </w:style>
  <w:style w:type="character" w:customStyle="1" w:styleId="WW8Num14z6">
    <w:name w:val="WW8Num14z6"/>
    <w:rsid w:val="00123D57"/>
  </w:style>
  <w:style w:type="character" w:customStyle="1" w:styleId="WW8Num14z7">
    <w:name w:val="WW8Num14z7"/>
    <w:rsid w:val="00123D57"/>
  </w:style>
  <w:style w:type="character" w:customStyle="1" w:styleId="WW8Num14z8">
    <w:name w:val="WW8Num14z8"/>
    <w:rsid w:val="00123D57"/>
  </w:style>
  <w:style w:type="character" w:customStyle="1" w:styleId="WW8Num15z0">
    <w:name w:val="WW8Num15z0"/>
    <w:rsid w:val="00123D57"/>
    <w:rPr>
      <w:rFonts w:ascii="Symbol" w:hAnsi="Symbol" w:cs="Symbol"/>
    </w:rPr>
  </w:style>
  <w:style w:type="character" w:customStyle="1" w:styleId="WW8Num15z1">
    <w:name w:val="WW8Num15z1"/>
    <w:rsid w:val="00123D57"/>
  </w:style>
  <w:style w:type="character" w:customStyle="1" w:styleId="WW8Num15z2">
    <w:name w:val="WW8Num15z2"/>
    <w:rsid w:val="00123D57"/>
  </w:style>
  <w:style w:type="character" w:customStyle="1" w:styleId="WW8Num15z3">
    <w:name w:val="WW8Num15z3"/>
    <w:rsid w:val="00123D57"/>
  </w:style>
  <w:style w:type="character" w:customStyle="1" w:styleId="WW8Num15z4">
    <w:name w:val="WW8Num15z4"/>
    <w:rsid w:val="00123D57"/>
  </w:style>
  <w:style w:type="character" w:customStyle="1" w:styleId="WW8Num15z5">
    <w:name w:val="WW8Num15z5"/>
    <w:rsid w:val="00123D57"/>
  </w:style>
  <w:style w:type="character" w:customStyle="1" w:styleId="WW8Num15z6">
    <w:name w:val="WW8Num15z6"/>
    <w:rsid w:val="00123D57"/>
  </w:style>
  <w:style w:type="character" w:customStyle="1" w:styleId="WW8Num15z7">
    <w:name w:val="WW8Num15z7"/>
    <w:rsid w:val="00123D57"/>
  </w:style>
  <w:style w:type="character" w:customStyle="1" w:styleId="WW8Num15z8">
    <w:name w:val="WW8Num15z8"/>
    <w:rsid w:val="00123D57"/>
  </w:style>
  <w:style w:type="character" w:customStyle="1" w:styleId="WW8Num16z0">
    <w:name w:val="WW8Num16z0"/>
    <w:rsid w:val="00123D57"/>
    <w:rPr>
      <w:rFonts w:cs="Calibri"/>
      <w:lang w:val="fr-FR"/>
    </w:rPr>
  </w:style>
  <w:style w:type="character" w:customStyle="1" w:styleId="WW8Num16z1">
    <w:name w:val="WW8Num16z1"/>
    <w:rsid w:val="00123D57"/>
  </w:style>
  <w:style w:type="character" w:customStyle="1" w:styleId="WW8Num16z2">
    <w:name w:val="WW8Num16z2"/>
    <w:rsid w:val="00123D57"/>
  </w:style>
  <w:style w:type="character" w:customStyle="1" w:styleId="WW8Num16z3">
    <w:name w:val="WW8Num16z3"/>
    <w:rsid w:val="00123D57"/>
  </w:style>
  <w:style w:type="character" w:customStyle="1" w:styleId="WW8Num16z4">
    <w:name w:val="WW8Num16z4"/>
    <w:rsid w:val="00123D57"/>
  </w:style>
  <w:style w:type="character" w:customStyle="1" w:styleId="WW8Num16z5">
    <w:name w:val="WW8Num16z5"/>
    <w:rsid w:val="00123D57"/>
  </w:style>
  <w:style w:type="character" w:customStyle="1" w:styleId="WW8Num16z6">
    <w:name w:val="WW8Num16z6"/>
    <w:rsid w:val="00123D57"/>
  </w:style>
  <w:style w:type="character" w:customStyle="1" w:styleId="WW8Num16z7">
    <w:name w:val="WW8Num16z7"/>
    <w:rsid w:val="00123D57"/>
  </w:style>
  <w:style w:type="character" w:customStyle="1" w:styleId="WW8Num16z8">
    <w:name w:val="WW8Num16z8"/>
    <w:rsid w:val="00123D57"/>
  </w:style>
  <w:style w:type="character" w:customStyle="1" w:styleId="WW8Num17z0">
    <w:name w:val="WW8Num17z0"/>
    <w:rsid w:val="00123D57"/>
    <w:rPr>
      <w:rFonts w:cs="Calibri"/>
      <w:lang w:val="fr-FR"/>
    </w:rPr>
  </w:style>
  <w:style w:type="character" w:customStyle="1" w:styleId="WW8Num17z1">
    <w:name w:val="WW8Num17z1"/>
    <w:rsid w:val="00123D57"/>
  </w:style>
  <w:style w:type="character" w:customStyle="1" w:styleId="WW8Num17z2">
    <w:name w:val="WW8Num17z2"/>
    <w:rsid w:val="00123D57"/>
  </w:style>
  <w:style w:type="character" w:customStyle="1" w:styleId="WW8Num17z3">
    <w:name w:val="WW8Num17z3"/>
    <w:rsid w:val="00123D57"/>
  </w:style>
  <w:style w:type="character" w:customStyle="1" w:styleId="WW8Num17z4">
    <w:name w:val="WW8Num17z4"/>
    <w:rsid w:val="00123D57"/>
  </w:style>
  <w:style w:type="character" w:customStyle="1" w:styleId="WW8Num17z5">
    <w:name w:val="WW8Num17z5"/>
    <w:rsid w:val="00123D57"/>
  </w:style>
  <w:style w:type="character" w:customStyle="1" w:styleId="WW8Num17z6">
    <w:name w:val="WW8Num17z6"/>
    <w:rsid w:val="00123D57"/>
  </w:style>
  <w:style w:type="character" w:customStyle="1" w:styleId="WW8Num17z7">
    <w:name w:val="WW8Num17z7"/>
    <w:rsid w:val="00123D57"/>
  </w:style>
  <w:style w:type="character" w:customStyle="1" w:styleId="WW8Num17z8">
    <w:name w:val="WW8Num17z8"/>
    <w:rsid w:val="00123D57"/>
  </w:style>
  <w:style w:type="character" w:customStyle="1" w:styleId="WW8Num18z0">
    <w:name w:val="WW8Num18z0"/>
    <w:rsid w:val="00123D57"/>
    <w:rPr>
      <w:rFonts w:cs="Calibri"/>
      <w:lang w:val="fr-FR"/>
    </w:rPr>
  </w:style>
  <w:style w:type="character" w:customStyle="1" w:styleId="WW8Num18z1">
    <w:name w:val="WW8Num18z1"/>
    <w:rsid w:val="00123D57"/>
  </w:style>
  <w:style w:type="character" w:customStyle="1" w:styleId="WW8Num18z2">
    <w:name w:val="WW8Num18z2"/>
    <w:rsid w:val="00123D57"/>
  </w:style>
  <w:style w:type="character" w:customStyle="1" w:styleId="WW8Num18z3">
    <w:name w:val="WW8Num18z3"/>
    <w:rsid w:val="00123D57"/>
  </w:style>
  <w:style w:type="character" w:customStyle="1" w:styleId="WW8Num18z4">
    <w:name w:val="WW8Num18z4"/>
    <w:rsid w:val="00123D57"/>
  </w:style>
  <w:style w:type="character" w:customStyle="1" w:styleId="WW8Num18z5">
    <w:name w:val="WW8Num18z5"/>
    <w:rsid w:val="00123D57"/>
  </w:style>
  <w:style w:type="character" w:customStyle="1" w:styleId="WW8Num18z6">
    <w:name w:val="WW8Num18z6"/>
    <w:rsid w:val="00123D57"/>
  </w:style>
  <w:style w:type="character" w:customStyle="1" w:styleId="WW8Num18z7">
    <w:name w:val="WW8Num18z7"/>
    <w:rsid w:val="00123D57"/>
  </w:style>
  <w:style w:type="character" w:customStyle="1" w:styleId="WW8Num18z8">
    <w:name w:val="WW8Num18z8"/>
    <w:rsid w:val="00123D57"/>
  </w:style>
  <w:style w:type="character" w:customStyle="1" w:styleId="WW8Num19z0">
    <w:name w:val="WW8Num19z0"/>
    <w:rsid w:val="00123D57"/>
    <w:rPr>
      <w:rFonts w:cs="Calibri"/>
      <w:lang w:val="fr-FR"/>
    </w:rPr>
  </w:style>
  <w:style w:type="character" w:customStyle="1" w:styleId="WW8Num19z1">
    <w:name w:val="WW8Num19z1"/>
    <w:rsid w:val="00123D57"/>
  </w:style>
  <w:style w:type="character" w:customStyle="1" w:styleId="WW8Num19z2">
    <w:name w:val="WW8Num19z2"/>
    <w:rsid w:val="00123D57"/>
  </w:style>
  <w:style w:type="character" w:customStyle="1" w:styleId="WW8Num19z3">
    <w:name w:val="WW8Num19z3"/>
    <w:rsid w:val="00123D57"/>
  </w:style>
  <w:style w:type="character" w:customStyle="1" w:styleId="WW8Num19z4">
    <w:name w:val="WW8Num19z4"/>
    <w:rsid w:val="00123D57"/>
  </w:style>
  <w:style w:type="character" w:customStyle="1" w:styleId="WW8Num19z5">
    <w:name w:val="WW8Num19z5"/>
    <w:rsid w:val="00123D57"/>
  </w:style>
  <w:style w:type="character" w:customStyle="1" w:styleId="WW8Num19z6">
    <w:name w:val="WW8Num19z6"/>
    <w:rsid w:val="00123D57"/>
  </w:style>
  <w:style w:type="character" w:customStyle="1" w:styleId="WW8Num19z7">
    <w:name w:val="WW8Num19z7"/>
    <w:rsid w:val="00123D57"/>
  </w:style>
  <w:style w:type="character" w:customStyle="1" w:styleId="WW8Num19z8">
    <w:name w:val="WW8Num19z8"/>
    <w:rsid w:val="00123D57"/>
  </w:style>
  <w:style w:type="character" w:customStyle="1" w:styleId="WW8Num20z0">
    <w:name w:val="WW8Num20z0"/>
    <w:rsid w:val="00123D57"/>
  </w:style>
  <w:style w:type="character" w:customStyle="1" w:styleId="WW8Num20z1">
    <w:name w:val="WW8Num20z1"/>
    <w:rsid w:val="00123D57"/>
    <w:rPr>
      <w:rFonts w:cs="Calibri"/>
      <w:lang w:val="fr-FR"/>
    </w:rPr>
  </w:style>
  <w:style w:type="character" w:customStyle="1" w:styleId="WW8Num20z3">
    <w:name w:val="WW8Num20z3"/>
    <w:rsid w:val="00123D57"/>
  </w:style>
  <w:style w:type="character" w:customStyle="1" w:styleId="WW8Num20z4">
    <w:name w:val="WW8Num20z4"/>
    <w:rsid w:val="00123D57"/>
  </w:style>
  <w:style w:type="character" w:customStyle="1" w:styleId="WW8Num20z5">
    <w:name w:val="WW8Num20z5"/>
    <w:rsid w:val="00123D57"/>
  </w:style>
  <w:style w:type="character" w:customStyle="1" w:styleId="WW8Num20z6">
    <w:name w:val="WW8Num20z6"/>
    <w:rsid w:val="00123D57"/>
  </w:style>
  <w:style w:type="character" w:customStyle="1" w:styleId="WW8Num20z7">
    <w:name w:val="WW8Num20z7"/>
    <w:rsid w:val="00123D57"/>
  </w:style>
  <w:style w:type="character" w:customStyle="1" w:styleId="WW8Num20z8">
    <w:name w:val="WW8Num20z8"/>
    <w:rsid w:val="00123D57"/>
  </w:style>
  <w:style w:type="character" w:customStyle="1" w:styleId="WW8Num21z0">
    <w:name w:val="WW8Num21z0"/>
    <w:rsid w:val="00123D57"/>
    <w:rPr>
      <w:rFonts w:cs="Calibri"/>
      <w:lang w:val="fr-FR"/>
    </w:rPr>
  </w:style>
  <w:style w:type="character" w:customStyle="1" w:styleId="WW8Num21z1">
    <w:name w:val="WW8Num21z1"/>
    <w:rsid w:val="00123D57"/>
  </w:style>
  <w:style w:type="character" w:customStyle="1" w:styleId="WW8Num21z2">
    <w:name w:val="WW8Num21z2"/>
    <w:rsid w:val="00123D57"/>
  </w:style>
  <w:style w:type="character" w:customStyle="1" w:styleId="WW8Num21z3">
    <w:name w:val="WW8Num21z3"/>
    <w:rsid w:val="00123D57"/>
  </w:style>
  <w:style w:type="character" w:customStyle="1" w:styleId="WW8Num21z4">
    <w:name w:val="WW8Num21z4"/>
    <w:rsid w:val="00123D57"/>
  </w:style>
  <w:style w:type="character" w:customStyle="1" w:styleId="WW8Num21z5">
    <w:name w:val="WW8Num21z5"/>
    <w:rsid w:val="00123D57"/>
  </w:style>
  <w:style w:type="character" w:customStyle="1" w:styleId="WW8Num21z6">
    <w:name w:val="WW8Num21z6"/>
    <w:rsid w:val="00123D57"/>
  </w:style>
  <w:style w:type="character" w:customStyle="1" w:styleId="WW8Num21z7">
    <w:name w:val="WW8Num21z7"/>
    <w:rsid w:val="00123D57"/>
  </w:style>
  <w:style w:type="character" w:customStyle="1" w:styleId="WW8Num21z8">
    <w:name w:val="WW8Num21z8"/>
    <w:rsid w:val="00123D57"/>
  </w:style>
  <w:style w:type="character" w:customStyle="1" w:styleId="WW8Num22z0">
    <w:name w:val="WW8Num22z0"/>
    <w:rsid w:val="00123D57"/>
    <w:rPr>
      <w:rFonts w:cs="Calibri"/>
      <w:lang w:val="fr-FR"/>
    </w:rPr>
  </w:style>
  <w:style w:type="character" w:customStyle="1" w:styleId="WW8Num22z2">
    <w:name w:val="WW8Num22z2"/>
    <w:rsid w:val="00123D57"/>
  </w:style>
  <w:style w:type="character" w:customStyle="1" w:styleId="WW8Num22z3">
    <w:name w:val="WW8Num22z3"/>
    <w:rsid w:val="00123D57"/>
    <w:rPr>
      <w:rFonts w:ascii="Symbol" w:hAnsi="Symbol" w:cs="OpenSymbol"/>
    </w:rPr>
  </w:style>
  <w:style w:type="character" w:customStyle="1" w:styleId="WW8Num22z4">
    <w:name w:val="WW8Num22z4"/>
    <w:rsid w:val="00123D57"/>
  </w:style>
  <w:style w:type="character" w:customStyle="1" w:styleId="WW8Num22z5">
    <w:name w:val="WW8Num22z5"/>
    <w:rsid w:val="00123D57"/>
  </w:style>
  <w:style w:type="character" w:customStyle="1" w:styleId="WW8Num22z6">
    <w:name w:val="WW8Num22z6"/>
    <w:rsid w:val="00123D57"/>
  </w:style>
  <w:style w:type="character" w:customStyle="1" w:styleId="WW8Num22z7">
    <w:name w:val="WW8Num22z7"/>
    <w:rsid w:val="00123D57"/>
  </w:style>
  <w:style w:type="character" w:customStyle="1" w:styleId="WW8Num22z8">
    <w:name w:val="WW8Num22z8"/>
    <w:rsid w:val="00123D57"/>
  </w:style>
  <w:style w:type="character" w:customStyle="1" w:styleId="WW8Num23z0">
    <w:name w:val="WW8Num23z0"/>
    <w:rsid w:val="00123D57"/>
    <w:rPr>
      <w:rFonts w:cs="Calibri"/>
      <w:lang w:val="fr-FR"/>
    </w:rPr>
  </w:style>
  <w:style w:type="character" w:customStyle="1" w:styleId="WW8Num23z1">
    <w:name w:val="WW8Num23z1"/>
    <w:rsid w:val="00123D57"/>
  </w:style>
  <w:style w:type="character" w:customStyle="1" w:styleId="WW8Num23z2">
    <w:name w:val="WW8Num23z2"/>
    <w:rsid w:val="00123D57"/>
  </w:style>
  <w:style w:type="character" w:customStyle="1" w:styleId="WW8Num23z3">
    <w:name w:val="WW8Num23z3"/>
    <w:rsid w:val="00123D57"/>
  </w:style>
  <w:style w:type="character" w:customStyle="1" w:styleId="WW8Num23z4">
    <w:name w:val="WW8Num23z4"/>
    <w:rsid w:val="00123D57"/>
  </w:style>
  <w:style w:type="character" w:customStyle="1" w:styleId="WW8Num23z5">
    <w:name w:val="WW8Num23z5"/>
    <w:rsid w:val="00123D57"/>
  </w:style>
  <w:style w:type="character" w:customStyle="1" w:styleId="WW8Num23z6">
    <w:name w:val="WW8Num23z6"/>
    <w:rsid w:val="00123D57"/>
  </w:style>
  <w:style w:type="character" w:customStyle="1" w:styleId="WW8Num23z7">
    <w:name w:val="WW8Num23z7"/>
    <w:rsid w:val="00123D57"/>
  </w:style>
  <w:style w:type="character" w:customStyle="1" w:styleId="WW8Num23z8">
    <w:name w:val="WW8Num23z8"/>
    <w:rsid w:val="00123D57"/>
  </w:style>
  <w:style w:type="character" w:customStyle="1" w:styleId="WW8Num24z0">
    <w:name w:val="WW8Num24z0"/>
    <w:rsid w:val="00123D57"/>
    <w:rPr>
      <w:rFonts w:cs="Calibri"/>
      <w:lang w:val="fr-FR"/>
    </w:rPr>
  </w:style>
  <w:style w:type="character" w:customStyle="1" w:styleId="WW8Num24z2">
    <w:name w:val="WW8Num24z2"/>
    <w:rsid w:val="00123D57"/>
  </w:style>
  <w:style w:type="character" w:customStyle="1" w:styleId="WW8Num24z3">
    <w:name w:val="WW8Num24z3"/>
    <w:rsid w:val="00123D57"/>
  </w:style>
  <w:style w:type="character" w:customStyle="1" w:styleId="WW8Num24z4">
    <w:name w:val="WW8Num24z4"/>
    <w:rsid w:val="00123D57"/>
  </w:style>
  <w:style w:type="character" w:customStyle="1" w:styleId="WW8Num24z5">
    <w:name w:val="WW8Num24z5"/>
    <w:rsid w:val="00123D57"/>
  </w:style>
  <w:style w:type="character" w:customStyle="1" w:styleId="WW8Num24z6">
    <w:name w:val="WW8Num24z6"/>
    <w:rsid w:val="00123D57"/>
  </w:style>
  <w:style w:type="character" w:customStyle="1" w:styleId="WW8Num24z7">
    <w:name w:val="WW8Num24z7"/>
    <w:rsid w:val="00123D57"/>
  </w:style>
  <w:style w:type="character" w:customStyle="1" w:styleId="WW8Num24z8">
    <w:name w:val="WW8Num24z8"/>
    <w:rsid w:val="00123D57"/>
  </w:style>
  <w:style w:type="character" w:customStyle="1" w:styleId="WW8Num25z0">
    <w:name w:val="WW8Num25z0"/>
    <w:rsid w:val="00123D57"/>
  </w:style>
  <w:style w:type="character" w:customStyle="1" w:styleId="WW8Num25z1">
    <w:name w:val="WW8Num25z1"/>
    <w:rsid w:val="00123D57"/>
  </w:style>
  <w:style w:type="character" w:customStyle="1" w:styleId="WW8Num25z2">
    <w:name w:val="WW8Num25z2"/>
    <w:rsid w:val="00123D57"/>
  </w:style>
  <w:style w:type="character" w:customStyle="1" w:styleId="WW8Num25z3">
    <w:name w:val="WW8Num25z3"/>
    <w:rsid w:val="00123D57"/>
  </w:style>
  <w:style w:type="character" w:customStyle="1" w:styleId="WW8Num25z4">
    <w:name w:val="WW8Num25z4"/>
    <w:rsid w:val="00123D57"/>
  </w:style>
  <w:style w:type="character" w:customStyle="1" w:styleId="WW8Num25z5">
    <w:name w:val="WW8Num25z5"/>
    <w:rsid w:val="00123D57"/>
  </w:style>
  <w:style w:type="character" w:customStyle="1" w:styleId="WW8Num25z6">
    <w:name w:val="WW8Num25z6"/>
    <w:rsid w:val="00123D57"/>
  </w:style>
  <w:style w:type="character" w:customStyle="1" w:styleId="WW8Num25z7">
    <w:name w:val="WW8Num25z7"/>
    <w:rsid w:val="00123D57"/>
  </w:style>
  <w:style w:type="character" w:customStyle="1" w:styleId="WW8Num25z8">
    <w:name w:val="WW8Num25z8"/>
    <w:rsid w:val="00123D57"/>
  </w:style>
  <w:style w:type="character" w:customStyle="1" w:styleId="WW8Num26z0">
    <w:name w:val="WW8Num26z0"/>
    <w:rsid w:val="00123D57"/>
    <w:rPr>
      <w:rFonts w:cs="Calibri"/>
      <w:lang w:val="fr-FR"/>
    </w:rPr>
  </w:style>
  <w:style w:type="character" w:customStyle="1" w:styleId="WW8Num26z1">
    <w:name w:val="WW8Num26z1"/>
    <w:rsid w:val="00123D57"/>
  </w:style>
  <w:style w:type="character" w:customStyle="1" w:styleId="WW8Num26z2">
    <w:name w:val="WW8Num26z2"/>
    <w:rsid w:val="00123D57"/>
  </w:style>
  <w:style w:type="character" w:customStyle="1" w:styleId="WW8Num26z3">
    <w:name w:val="WW8Num26z3"/>
    <w:rsid w:val="00123D57"/>
  </w:style>
  <w:style w:type="character" w:customStyle="1" w:styleId="WW8Num26z4">
    <w:name w:val="WW8Num26z4"/>
    <w:rsid w:val="00123D57"/>
  </w:style>
  <w:style w:type="character" w:customStyle="1" w:styleId="WW8Num26z5">
    <w:name w:val="WW8Num26z5"/>
    <w:rsid w:val="00123D57"/>
  </w:style>
  <w:style w:type="character" w:customStyle="1" w:styleId="WW8Num26z6">
    <w:name w:val="WW8Num26z6"/>
    <w:rsid w:val="00123D57"/>
  </w:style>
  <w:style w:type="character" w:customStyle="1" w:styleId="WW8Num26z7">
    <w:name w:val="WW8Num26z7"/>
    <w:rsid w:val="00123D57"/>
  </w:style>
  <w:style w:type="character" w:customStyle="1" w:styleId="WW8Num26z8">
    <w:name w:val="WW8Num26z8"/>
    <w:rsid w:val="00123D57"/>
  </w:style>
  <w:style w:type="character" w:customStyle="1" w:styleId="WW8Num27z0">
    <w:name w:val="WW8Num27z0"/>
    <w:rsid w:val="00123D57"/>
    <w:rPr>
      <w:rFonts w:cs="Calibri"/>
      <w:b w:val="0"/>
      <w:bCs w:val="0"/>
      <w:sz w:val="24"/>
      <w:szCs w:val="24"/>
      <w:lang w:val="fr-FR"/>
    </w:rPr>
  </w:style>
  <w:style w:type="character" w:customStyle="1" w:styleId="WW8Num27z1">
    <w:name w:val="WW8Num27z1"/>
    <w:rsid w:val="00123D57"/>
  </w:style>
  <w:style w:type="character" w:customStyle="1" w:styleId="WW8Num27z2">
    <w:name w:val="WW8Num27z2"/>
    <w:rsid w:val="00123D57"/>
  </w:style>
  <w:style w:type="character" w:customStyle="1" w:styleId="WW8Num27z3">
    <w:name w:val="WW8Num27z3"/>
    <w:rsid w:val="00123D57"/>
  </w:style>
  <w:style w:type="character" w:customStyle="1" w:styleId="WW8Num27z4">
    <w:name w:val="WW8Num27z4"/>
    <w:rsid w:val="00123D57"/>
  </w:style>
  <w:style w:type="character" w:customStyle="1" w:styleId="WW8Num27z5">
    <w:name w:val="WW8Num27z5"/>
    <w:rsid w:val="00123D57"/>
  </w:style>
  <w:style w:type="character" w:customStyle="1" w:styleId="WW8Num27z6">
    <w:name w:val="WW8Num27z6"/>
    <w:rsid w:val="00123D57"/>
  </w:style>
  <w:style w:type="character" w:customStyle="1" w:styleId="WW8Num27z7">
    <w:name w:val="WW8Num27z7"/>
    <w:rsid w:val="00123D57"/>
  </w:style>
  <w:style w:type="character" w:customStyle="1" w:styleId="WW8Num27z8">
    <w:name w:val="WW8Num27z8"/>
    <w:rsid w:val="00123D57"/>
  </w:style>
  <w:style w:type="character" w:customStyle="1" w:styleId="WW8Num20z2">
    <w:name w:val="WW8Num20z2"/>
    <w:rsid w:val="00123D57"/>
    <w:rPr>
      <w:rFonts w:cs="Calibri"/>
      <w:lang w:val="fr-FR"/>
    </w:rPr>
  </w:style>
  <w:style w:type="character" w:customStyle="1" w:styleId="WW8Num22z1">
    <w:name w:val="WW8Num22z1"/>
    <w:rsid w:val="00123D57"/>
    <w:rPr>
      <w:rFonts w:cs="Calibri"/>
      <w:lang w:val="fr-FR"/>
    </w:rPr>
  </w:style>
  <w:style w:type="character" w:customStyle="1" w:styleId="WW8Num24z1">
    <w:name w:val="WW8Num24z1"/>
    <w:rsid w:val="00123D57"/>
    <w:rPr>
      <w:rFonts w:cs="Calibri"/>
      <w:lang w:val="fr-FR"/>
    </w:rPr>
  </w:style>
  <w:style w:type="character" w:customStyle="1" w:styleId="WWCharLFO52LVL4">
    <w:name w:val="WW_CharLFO52LVL4"/>
    <w:rsid w:val="00123D57"/>
    <w:rPr>
      <w:rFonts w:ascii="StarSymbol" w:eastAsia="OpenSymbol" w:hAnsi="StarSymbol" w:cs="OpenSymbol"/>
    </w:rPr>
  </w:style>
  <w:style w:type="paragraph" w:customStyle="1" w:styleId="Lgende1">
    <w:name w:val="Légende1"/>
    <w:basedOn w:val="Normal"/>
    <w:rsid w:val="00123D57"/>
    <w:pPr>
      <w:widowControl w:val="0"/>
      <w:suppressLineNumbers/>
      <w:suppressAutoHyphens/>
      <w:spacing w:before="120" w:after="120" w:line="100" w:lineRule="atLeast"/>
      <w:textAlignment w:val="baseline"/>
    </w:pPr>
    <w:rPr>
      <w:rFonts w:ascii="Times New Roman" w:eastAsia="Andale Sans UI" w:hAnsi="Times New Roman" w:cs="Tahoma"/>
      <w:i/>
      <w:iCs/>
      <w:kern w:val="1"/>
      <w:lang w:val="de-DE" w:eastAsia="fa-IR" w:bidi="fa-IR"/>
    </w:rPr>
  </w:style>
  <w:style w:type="paragraph" w:customStyle="1" w:styleId="Normal1">
    <w:name w:val="Normal1"/>
    <w:rsid w:val="00123D57"/>
    <w:pPr>
      <w:widowControl w:val="0"/>
      <w:suppressAutoHyphens/>
      <w:spacing w:line="100" w:lineRule="atLeast"/>
      <w:textAlignment w:val="baseline"/>
    </w:pPr>
    <w:rPr>
      <w:rFonts w:ascii="Times New Roman" w:eastAsia="Andale Sans UI" w:hAnsi="Times New Roman" w:cs="Tahoma"/>
      <w:kern w:val="1"/>
      <w:sz w:val="24"/>
      <w:szCs w:val="24"/>
      <w:lang w:val="de-DE" w:eastAsia="fa-IR" w:bidi="fa-IR"/>
    </w:rPr>
  </w:style>
  <w:style w:type="paragraph" w:customStyle="1" w:styleId="Contenuducadre">
    <w:name w:val="Contenu du cadre"/>
    <w:basedOn w:val="Corpsdetexte"/>
    <w:rsid w:val="00123D57"/>
    <w:pPr>
      <w:spacing w:after="120" w:line="100" w:lineRule="atLeast"/>
      <w:jc w:val="left"/>
      <w:textAlignment w:val="baseline"/>
    </w:pPr>
    <w:rPr>
      <w:rFonts w:eastAsia="Andale Sans UI" w:cs="Tahoma"/>
      <w:kern w:val="1"/>
      <w:lang w:val="de-DE" w:eastAsia="fa-IR" w:bidi="fa-IR"/>
    </w:rPr>
  </w:style>
  <w:style w:type="character" w:styleId="Mentionnonrsolue">
    <w:name w:val="Unresolved Mention"/>
    <w:basedOn w:val="Policepardfaut"/>
    <w:uiPriority w:val="99"/>
    <w:semiHidden/>
    <w:unhideWhenUsed/>
    <w:rsid w:val="00875F37"/>
    <w:rPr>
      <w:color w:val="605E5C"/>
      <w:shd w:val="clear" w:color="auto" w:fill="E1DFDD"/>
    </w:rPr>
  </w:style>
  <w:style w:type="paragraph" w:customStyle="1" w:styleId="PardfautA">
    <w:name w:val="Par défaut A"/>
    <w:rsid w:val="004409FB"/>
    <w:pPr>
      <w:pBdr>
        <w:top w:val="nil"/>
        <w:left w:val="nil"/>
        <w:bottom w:val="nil"/>
        <w:right w:val="nil"/>
        <w:between w:val="nil"/>
        <w:bar w:val="nil"/>
      </w:pBdr>
      <w:spacing w:before="160"/>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numbering" w:customStyle="1" w:styleId="Nombres">
    <w:name w:val="Nombres"/>
    <w:rsid w:val="004409FB"/>
    <w:pPr>
      <w:numPr>
        <w:numId w:val="31"/>
      </w:numPr>
    </w:pPr>
  </w:style>
  <w:style w:type="character" w:customStyle="1" w:styleId="AucunA">
    <w:name w:val="Aucun A"/>
    <w:basedOn w:val="Aucun"/>
    <w:rsid w:val="00AB401A"/>
  </w:style>
  <w:style w:type="character" w:customStyle="1" w:styleId="Hyperlink1">
    <w:name w:val="Hyperlink.1"/>
    <w:basedOn w:val="Aucun"/>
    <w:rsid w:val="00AB401A"/>
    <w:rPr>
      <w:outline w:val="0"/>
      <w:color w:val="0000FF"/>
      <w:u w:val="single" w:color="0000FF"/>
    </w:rPr>
  </w:style>
  <w:style w:type="character" w:customStyle="1" w:styleId="Hyperlink2">
    <w:name w:val="Hyperlink.2"/>
    <w:basedOn w:val="Policepardfaut"/>
    <w:rsid w:val="00AB401A"/>
    <w:rPr>
      <w:outline w:val="0"/>
      <w:color w:val="0070C0"/>
      <w:u w:val="none" w:color="0070C0"/>
    </w:rPr>
  </w:style>
  <w:style w:type="character" w:styleId="Marquedecommentaire">
    <w:name w:val="annotation reference"/>
    <w:basedOn w:val="Policepardfaut"/>
    <w:uiPriority w:val="99"/>
    <w:semiHidden/>
    <w:unhideWhenUsed/>
    <w:rsid w:val="00522D1C"/>
    <w:rPr>
      <w:sz w:val="16"/>
      <w:szCs w:val="16"/>
    </w:rPr>
  </w:style>
  <w:style w:type="paragraph" w:styleId="Objetducommentaire">
    <w:name w:val="annotation subject"/>
    <w:basedOn w:val="Commentaire"/>
    <w:next w:val="Commentaire"/>
    <w:link w:val="ObjetducommentaireCar"/>
    <w:uiPriority w:val="99"/>
    <w:semiHidden/>
    <w:unhideWhenUsed/>
    <w:rsid w:val="00522D1C"/>
    <w:pPr>
      <w:widowControl/>
      <w:suppressAutoHyphens w:val="0"/>
      <w:ind w:left="0"/>
      <w:jc w:val="left"/>
    </w:pPr>
    <w:rPr>
      <w:rFonts w:ascii="Cambria" w:eastAsia="MS Mincho" w:hAnsi="Cambria" w:cs="Times New Roman"/>
      <w:b/>
      <w:bCs/>
      <w:kern w:val="0"/>
      <w:sz w:val="20"/>
      <w:szCs w:val="20"/>
      <w:lang w:eastAsia="fr-FR" w:bidi="ar-SA"/>
    </w:rPr>
  </w:style>
  <w:style w:type="character" w:customStyle="1" w:styleId="ObjetducommentaireCar">
    <w:name w:val="Objet du commentaire Car"/>
    <w:basedOn w:val="CommentaireCar"/>
    <w:link w:val="Objetducommentaire"/>
    <w:uiPriority w:val="99"/>
    <w:semiHidden/>
    <w:rsid w:val="00522D1C"/>
    <w:rPr>
      <w:rFonts w:ascii="Cambria" w:eastAsia="MS Mincho" w:hAnsi="Cambria" w:cs="Lucida Sans"/>
      <w:b/>
      <w:bCs/>
      <w:kern w:val="1"/>
      <w:sz w:val="22"/>
      <w:szCs w:val="22"/>
      <w:lang w:eastAsia="zh-CN" w:bidi="hi-IN"/>
    </w:rPr>
  </w:style>
  <w:style w:type="character" w:customStyle="1" w:styleId="ListLabel1">
    <w:name w:val="ListLabel 1"/>
    <w:qFormat/>
    <w:rsid w:val="00E77D0B"/>
    <w:rPr>
      <w:rFonts w:cs="Times New Roman"/>
      <w:sz w:val="24"/>
    </w:rPr>
  </w:style>
  <w:style w:type="character" w:customStyle="1" w:styleId="ListLabel2">
    <w:name w:val="ListLabel 2"/>
    <w:qFormat/>
    <w:rsid w:val="00E77D0B"/>
    <w:rPr>
      <w:rFonts w:cs="Courier New"/>
    </w:rPr>
  </w:style>
  <w:style w:type="character" w:customStyle="1" w:styleId="ListLabel3">
    <w:name w:val="ListLabel 3"/>
    <w:qFormat/>
    <w:rsid w:val="00E77D0B"/>
    <w:rPr>
      <w:rFonts w:cs="Wingdings"/>
    </w:rPr>
  </w:style>
  <w:style w:type="character" w:customStyle="1" w:styleId="ListLabel4">
    <w:name w:val="ListLabel 4"/>
    <w:qFormat/>
    <w:rsid w:val="00E77D0B"/>
    <w:rPr>
      <w:rFonts w:cs="Symbol"/>
    </w:rPr>
  </w:style>
  <w:style w:type="character" w:customStyle="1" w:styleId="ListLabel5">
    <w:name w:val="ListLabel 5"/>
    <w:qFormat/>
    <w:rsid w:val="00E77D0B"/>
    <w:rPr>
      <w:rFonts w:cs="Courier New"/>
    </w:rPr>
  </w:style>
  <w:style w:type="character" w:customStyle="1" w:styleId="ListLabel6">
    <w:name w:val="ListLabel 6"/>
    <w:qFormat/>
    <w:rsid w:val="00E77D0B"/>
    <w:rPr>
      <w:rFonts w:cs="Wingdings"/>
    </w:rPr>
  </w:style>
  <w:style w:type="character" w:customStyle="1" w:styleId="ListLabel7">
    <w:name w:val="ListLabel 7"/>
    <w:qFormat/>
    <w:rsid w:val="00E77D0B"/>
    <w:rPr>
      <w:rFonts w:cs="Symbol"/>
    </w:rPr>
  </w:style>
  <w:style w:type="character" w:customStyle="1" w:styleId="ListLabel8">
    <w:name w:val="ListLabel 8"/>
    <w:qFormat/>
    <w:rsid w:val="00E77D0B"/>
    <w:rPr>
      <w:rFonts w:cs="Courier New"/>
    </w:rPr>
  </w:style>
  <w:style w:type="character" w:customStyle="1" w:styleId="ListLabel9">
    <w:name w:val="ListLabel 9"/>
    <w:qFormat/>
    <w:rsid w:val="00E77D0B"/>
    <w:rPr>
      <w:rFonts w:cs="Wingdings"/>
    </w:rPr>
  </w:style>
  <w:style w:type="character" w:customStyle="1" w:styleId="ListLabel10">
    <w:name w:val="ListLabel 10"/>
    <w:qFormat/>
    <w:rsid w:val="00E77D0B"/>
    <w:rPr>
      <w:rFonts w:cs="OpenSymbol"/>
    </w:rPr>
  </w:style>
  <w:style w:type="character" w:customStyle="1" w:styleId="ListLabel11">
    <w:name w:val="ListLabel 11"/>
    <w:qFormat/>
    <w:rsid w:val="00E77D0B"/>
    <w:rPr>
      <w:rFonts w:cs="OpenSymbol"/>
    </w:rPr>
  </w:style>
  <w:style w:type="character" w:customStyle="1" w:styleId="ListLabel12">
    <w:name w:val="ListLabel 12"/>
    <w:qFormat/>
    <w:rsid w:val="00E77D0B"/>
    <w:rPr>
      <w:rFonts w:cs="OpenSymbol"/>
    </w:rPr>
  </w:style>
  <w:style w:type="character" w:customStyle="1" w:styleId="ListLabel13">
    <w:name w:val="ListLabel 13"/>
    <w:qFormat/>
    <w:rsid w:val="00E77D0B"/>
    <w:rPr>
      <w:rFonts w:cs="OpenSymbol"/>
    </w:rPr>
  </w:style>
  <w:style w:type="character" w:customStyle="1" w:styleId="ListLabel14">
    <w:name w:val="ListLabel 14"/>
    <w:qFormat/>
    <w:rsid w:val="00E77D0B"/>
    <w:rPr>
      <w:rFonts w:cs="OpenSymbol"/>
    </w:rPr>
  </w:style>
  <w:style w:type="character" w:customStyle="1" w:styleId="ListLabel15">
    <w:name w:val="ListLabel 15"/>
    <w:qFormat/>
    <w:rsid w:val="00E77D0B"/>
    <w:rPr>
      <w:rFonts w:cs="OpenSymbol"/>
    </w:rPr>
  </w:style>
  <w:style w:type="character" w:customStyle="1" w:styleId="ListLabel16">
    <w:name w:val="ListLabel 16"/>
    <w:qFormat/>
    <w:rsid w:val="00E77D0B"/>
    <w:rPr>
      <w:rFonts w:cs="OpenSymbol"/>
    </w:rPr>
  </w:style>
  <w:style w:type="character" w:customStyle="1" w:styleId="ListLabel17">
    <w:name w:val="ListLabel 17"/>
    <w:qFormat/>
    <w:rsid w:val="00E77D0B"/>
    <w:rPr>
      <w:rFonts w:cs="OpenSymbol"/>
    </w:rPr>
  </w:style>
  <w:style w:type="character" w:customStyle="1" w:styleId="ListLabel18">
    <w:name w:val="ListLabel 18"/>
    <w:qFormat/>
    <w:rsid w:val="00E77D0B"/>
    <w:rPr>
      <w:rFonts w:cs="OpenSymbol"/>
    </w:rPr>
  </w:style>
  <w:style w:type="character" w:customStyle="1" w:styleId="ListLabel19">
    <w:name w:val="ListLabel 19"/>
    <w:qFormat/>
    <w:rsid w:val="00E77D0B"/>
    <w:rPr>
      <w:b/>
    </w:rPr>
  </w:style>
  <w:style w:type="character" w:customStyle="1" w:styleId="ListLabel20">
    <w:name w:val="ListLabel 20"/>
    <w:qFormat/>
    <w:rsid w:val="00E77D0B"/>
    <w:rPr>
      <w:rFonts w:ascii="Times New Roman" w:eastAsia="Times" w:hAnsi="Times New Roman" w:cs="Times New Roman"/>
      <w:sz w:val="24"/>
    </w:rPr>
  </w:style>
  <w:style w:type="character" w:customStyle="1" w:styleId="ListLabel21">
    <w:name w:val="ListLabel 21"/>
    <w:qFormat/>
    <w:rsid w:val="00E77D0B"/>
    <w:rPr>
      <w:rFonts w:cs="Courier New"/>
    </w:rPr>
  </w:style>
  <w:style w:type="character" w:customStyle="1" w:styleId="ListLabel22">
    <w:name w:val="ListLabel 22"/>
    <w:qFormat/>
    <w:rsid w:val="00E77D0B"/>
    <w:rPr>
      <w:rFonts w:cs="Courier New"/>
    </w:rPr>
  </w:style>
  <w:style w:type="character" w:customStyle="1" w:styleId="ListLabel23">
    <w:name w:val="ListLabel 23"/>
    <w:qFormat/>
    <w:rsid w:val="00E77D0B"/>
    <w:rPr>
      <w:rFonts w:cs="Courier New"/>
    </w:rPr>
  </w:style>
  <w:style w:type="character" w:customStyle="1" w:styleId="ListLabel24">
    <w:name w:val="ListLabel 24"/>
    <w:qFormat/>
    <w:rsid w:val="00E77D0B"/>
    <w:rPr>
      <w:rFonts w:eastAsia="Times" w:cs="Times New Roman"/>
      <w:sz w:val="24"/>
    </w:rPr>
  </w:style>
  <w:style w:type="character" w:customStyle="1" w:styleId="ListLabel25">
    <w:name w:val="ListLabel 25"/>
    <w:qFormat/>
    <w:rsid w:val="00E77D0B"/>
    <w:rPr>
      <w:rFonts w:cs="Courier New"/>
    </w:rPr>
  </w:style>
  <w:style w:type="character" w:customStyle="1" w:styleId="ListLabel26">
    <w:name w:val="ListLabel 26"/>
    <w:qFormat/>
    <w:rsid w:val="00E77D0B"/>
    <w:rPr>
      <w:rFonts w:cs="Courier New"/>
    </w:rPr>
  </w:style>
  <w:style w:type="character" w:customStyle="1" w:styleId="ListLabel27">
    <w:name w:val="ListLabel 27"/>
    <w:qFormat/>
    <w:rsid w:val="00E77D0B"/>
    <w:rPr>
      <w:rFonts w:cs="Courier New"/>
    </w:rPr>
  </w:style>
  <w:style w:type="character" w:customStyle="1" w:styleId="ListLabel28">
    <w:name w:val="ListLabel 28"/>
    <w:qFormat/>
    <w:rsid w:val="00E77D0B"/>
    <w:rPr>
      <w:rFonts w:ascii="Times" w:eastAsia="Times" w:hAnsi="Times" w:cs="Times New Roman"/>
      <w:sz w:val="24"/>
      <w:szCs w:val="20"/>
    </w:rPr>
  </w:style>
  <w:style w:type="character" w:customStyle="1" w:styleId="ListLabel29">
    <w:name w:val="ListLabel 29"/>
    <w:qFormat/>
    <w:rsid w:val="00E77D0B"/>
    <w:rPr>
      <w:rFonts w:ascii="Times New Roman" w:hAnsi="Times New Roman" w:cs="Arial"/>
      <w:sz w:val="24"/>
    </w:rPr>
  </w:style>
  <w:style w:type="character" w:customStyle="1" w:styleId="ListLabel30">
    <w:name w:val="ListLabel 30"/>
    <w:qFormat/>
    <w:rsid w:val="00E77D0B"/>
    <w:rPr>
      <w:rFonts w:cs="Wingdings"/>
    </w:rPr>
  </w:style>
  <w:style w:type="character" w:customStyle="1" w:styleId="ListLabel31">
    <w:name w:val="ListLabel 31"/>
    <w:qFormat/>
    <w:rsid w:val="00E77D0B"/>
    <w:rPr>
      <w:rFonts w:cs="Symbol"/>
    </w:rPr>
  </w:style>
  <w:style w:type="character" w:customStyle="1" w:styleId="ListLabel32">
    <w:name w:val="ListLabel 32"/>
    <w:qFormat/>
    <w:rsid w:val="00E77D0B"/>
    <w:rPr>
      <w:rFonts w:cs="Arial"/>
    </w:rPr>
  </w:style>
  <w:style w:type="character" w:customStyle="1" w:styleId="ListLabel33">
    <w:name w:val="ListLabel 33"/>
    <w:qFormat/>
    <w:rsid w:val="00E77D0B"/>
    <w:rPr>
      <w:rFonts w:cs="Wingdings"/>
    </w:rPr>
  </w:style>
  <w:style w:type="character" w:customStyle="1" w:styleId="ListLabel34">
    <w:name w:val="ListLabel 34"/>
    <w:qFormat/>
    <w:rsid w:val="00E77D0B"/>
    <w:rPr>
      <w:rFonts w:cs="Symbol"/>
    </w:rPr>
  </w:style>
  <w:style w:type="character" w:customStyle="1" w:styleId="ListLabel35">
    <w:name w:val="ListLabel 35"/>
    <w:qFormat/>
    <w:rsid w:val="00E77D0B"/>
    <w:rPr>
      <w:rFonts w:cs="Arial"/>
    </w:rPr>
  </w:style>
  <w:style w:type="character" w:customStyle="1" w:styleId="ListLabel36">
    <w:name w:val="ListLabel 36"/>
    <w:qFormat/>
    <w:rsid w:val="00E77D0B"/>
    <w:rPr>
      <w:rFonts w:cs="Wingdings"/>
    </w:rPr>
  </w:style>
  <w:style w:type="character" w:customStyle="1" w:styleId="ListLabel37">
    <w:name w:val="ListLabel 37"/>
    <w:qFormat/>
    <w:rsid w:val="00E77D0B"/>
    <w:rPr>
      <w:rFonts w:ascii="Times New Roman" w:eastAsia="Times" w:hAnsi="Times New Roman" w:cs="Times New Roman"/>
      <w:sz w:val="24"/>
    </w:rPr>
  </w:style>
  <w:style w:type="character" w:customStyle="1" w:styleId="ListLabel38">
    <w:name w:val="ListLabel 38"/>
    <w:qFormat/>
    <w:rsid w:val="00E77D0B"/>
    <w:rPr>
      <w:rFonts w:cs="Courier New"/>
    </w:rPr>
  </w:style>
  <w:style w:type="character" w:customStyle="1" w:styleId="ListLabel39">
    <w:name w:val="ListLabel 39"/>
    <w:qFormat/>
    <w:rsid w:val="00E77D0B"/>
    <w:rPr>
      <w:rFonts w:cs="Courier New"/>
    </w:rPr>
  </w:style>
  <w:style w:type="character" w:customStyle="1" w:styleId="ListLabel40">
    <w:name w:val="ListLabel 40"/>
    <w:qFormat/>
    <w:rsid w:val="00E77D0B"/>
    <w:rPr>
      <w:rFonts w:cs="Courier New"/>
    </w:rPr>
  </w:style>
  <w:style w:type="character" w:customStyle="1" w:styleId="ListLabel44">
    <w:name w:val="ListLabel 44"/>
    <w:qFormat/>
    <w:rsid w:val="00E77D0B"/>
    <w:rPr>
      <w:rFonts w:ascii="Times" w:hAnsi="Times" w:cs="Times New Roman"/>
      <w:sz w:val="24"/>
      <w:szCs w:val="20"/>
    </w:rPr>
  </w:style>
  <w:style w:type="character" w:customStyle="1" w:styleId="ListLabel45">
    <w:name w:val="ListLabel 45"/>
    <w:qFormat/>
    <w:rsid w:val="00E77D0B"/>
    <w:rPr>
      <w:rFonts w:ascii="Times New Roman" w:hAnsi="Times New Roman" w:cs="Arial"/>
      <w:sz w:val="24"/>
    </w:rPr>
  </w:style>
  <w:style w:type="character" w:customStyle="1" w:styleId="ListLabel46">
    <w:name w:val="ListLabel 46"/>
    <w:qFormat/>
    <w:rsid w:val="00E77D0B"/>
    <w:rPr>
      <w:rFonts w:cs="Wingdings"/>
    </w:rPr>
  </w:style>
  <w:style w:type="character" w:customStyle="1" w:styleId="ListLabel47">
    <w:name w:val="ListLabel 47"/>
    <w:qFormat/>
    <w:rsid w:val="00E77D0B"/>
    <w:rPr>
      <w:rFonts w:cs="Symbol"/>
    </w:rPr>
  </w:style>
  <w:style w:type="character" w:customStyle="1" w:styleId="ListLabel48">
    <w:name w:val="ListLabel 48"/>
    <w:qFormat/>
    <w:rsid w:val="00E77D0B"/>
    <w:rPr>
      <w:rFonts w:cs="Arial"/>
    </w:rPr>
  </w:style>
  <w:style w:type="character" w:customStyle="1" w:styleId="ListLabel49">
    <w:name w:val="ListLabel 49"/>
    <w:qFormat/>
    <w:rsid w:val="00E77D0B"/>
    <w:rPr>
      <w:rFonts w:ascii="Times New Roman" w:hAnsi="Times New Roman" w:cs="Times New Roman"/>
      <w:sz w:val="24"/>
    </w:rPr>
  </w:style>
  <w:style w:type="character" w:customStyle="1" w:styleId="ListLabel50">
    <w:name w:val="ListLabel 50"/>
    <w:qFormat/>
    <w:rsid w:val="00E77D0B"/>
    <w:rPr>
      <w:rFonts w:cs="Courier New"/>
    </w:rPr>
  </w:style>
  <w:style w:type="paragraph" w:customStyle="1" w:styleId="Quotations">
    <w:name w:val="Quotations"/>
    <w:basedOn w:val="Normal"/>
    <w:qFormat/>
    <w:rsid w:val="00E77D0B"/>
    <w:pPr>
      <w:suppressAutoHyphens/>
      <w:textAlignment w:val="baseline"/>
    </w:pPr>
    <w:rPr>
      <w:rFonts w:ascii="Calibri" w:eastAsia="Calibri" w:hAnsi="Calibri" w:cs="F"/>
      <w:color w:val="00000A"/>
      <w:sz w:val="22"/>
      <w:szCs w:val="22"/>
      <w:lang w:eastAsia="en-US"/>
    </w:rPr>
  </w:style>
  <w:style w:type="paragraph" w:customStyle="1" w:styleId="Titreprincipal">
    <w:name w:val="Titre principal"/>
    <w:basedOn w:val="Titre10"/>
    <w:rsid w:val="00E77D0B"/>
    <w:pPr>
      <w:suppressAutoHyphens w:val="0"/>
      <w:spacing w:before="240" w:after="120"/>
      <w:jc w:val="left"/>
    </w:pPr>
    <w:rPr>
      <w:rFonts w:ascii="Liberation Sans" w:eastAsia="Noto Sans CJK SC Regular" w:hAnsi="Liberation Sans" w:cs="Lohit Devanagari"/>
      <w:kern w:val="0"/>
      <w:sz w:val="28"/>
      <w:szCs w:val="28"/>
      <w:lang w:eastAsia="en-US" w:bidi="ar-SA"/>
    </w:rPr>
  </w:style>
  <w:style w:type="numbering" w:customStyle="1" w:styleId="Aucuneliste2">
    <w:name w:val="Aucune liste2"/>
    <w:next w:val="Aucuneliste"/>
    <w:uiPriority w:val="99"/>
    <w:semiHidden/>
    <w:unhideWhenUsed/>
    <w:rsid w:val="00E77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9493">
      <w:bodyDiv w:val="1"/>
      <w:marLeft w:val="0"/>
      <w:marRight w:val="0"/>
      <w:marTop w:val="0"/>
      <w:marBottom w:val="0"/>
      <w:divBdr>
        <w:top w:val="none" w:sz="0" w:space="0" w:color="auto"/>
        <w:left w:val="none" w:sz="0" w:space="0" w:color="auto"/>
        <w:bottom w:val="none" w:sz="0" w:space="0" w:color="auto"/>
        <w:right w:val="none" w:sz="0" w:space="0" w:color="auto"/>
      </w:divBdr>
    </w:div>
    <w:div w:id="106899945">
      <w:bodyDiv w:val="1"/>
      <w:marLeft w:val="0"/>
      <w:marRight w:val="0"/>
      <w:marTop w:val="0"/>
      <w:marBottom w:val="0"/>
      <w:divBdr>
        <w:top w:val="none" w:sz="0" w:space="0" w:color="auto"/>
        <w:left w:val="none" w:sz="0" w:space="0" w:color="auto"/>
        <w:bottom w:val="none" w:sz="0" w:space="0" w:color="auto"/>
        <w:right w:val="none" w:sz="0" w:space="0" w:color="auto"/>
      </w:divBdr>
    </w:div>
    <w:div w:id="198785514">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32280995">
      <w:bodyDiv w:val="1"/>
      <w:marLeft w:val="0"/>
      <w:marRight w:val="0"/>
      <w:marTop w:val="0"/>
      <w:marBottom w:val="0"/>
      <w:divBdr>
        <w:top w:val="none" w:sz="0" w:space="0" w:color="auto"/>
        <w:left w:val="none" w:sz="0" w:space="0" w:color="auto"/>
        <w:bottom w:val="none" w:sz="0" w:space="0" w:color="auto"/>
        <w:right w:val="none" w:sz="0" w:space="0" w:color="auto"/>
      </w:divBdr>
      <w:divsChild>
        <w:div w:id="76287643">
          <w:marLeft w:val="0"/>
          <w:marRight w:val="0"/>
          <w:marTop w:val="0"/>
          <w:marBottom w:val="0"/>
          <w:divBdr>
            <w:top w:val="none" w:sz="0" w:space="0" w:color="auto"/>
            <w:left w:val="none" w:sz="0" w:space="0" w:color="auto"/>
            <w:bottom w:val="none" w:sz="0" w:space="0" w:color="auto"/>
            <w:right w:val="none" w:sz="0" w:space="0" w:color="auto"/>
          </w:divBdr>
        </w:div>
        <w:div w:id="179319381">
          <w:marLeft w:val="0"/>
          <w:marRight w:val="0"/>
          <w:marTop w:val="0"/>
          <w:marBottom w:val="0"/>
          <w:divBdr>
            <w:top w:val="none" w:sz="0" w:space="0" w:color="auto"/>
            <w:left w:val="none" w:sz="0" w:space="0" w:color="auto"/>
            <w:bottom w:val="none" w:sz="0" w:space="0" w:color="auto"/>
            <w:right w:val="none" w:sz="0" w:space="0" w:color="auto"/>
          </w:divBdr>
        </w:div>
        <w:div w:id="1827476862">
          <w:marLeft w:val="0"/>
          <w:marRight w:val="0"/>
          <w:marTop w:val="0"/>
          <w:marBottom w:val="0"/>
          <w:divBdr>
            <w:top w:val="none" w:sz="0" w:space="0" w:color="auto"/>
            <w:left w:val="none" w:sz="0" w:space="0" w:color="auto"/>
            <w:bottom w:val="none" w:sz="0" w:space="0" w:color="auto"/>
            <w:right w:val="none" w:sz="0" w:space="0" w:color="auto"/>
          </w:divBdr>
        </w:div>
      </w:divsChild>
    </w:div>
    <w:div w:id="242375720">
      <w:bodyDiv w:val="1"/>
      <w:marLeft w:val="0"/>
      <w:marRight w:val="0"/>
      <w:marTop w:val="0"/>
      <w:marBottom w:val="0"/>
      <w:divBdr>
        <w:top w:val="none" w:sz="0" w:space="0" w:color="auto"/>
        <w:left w:val="none" w:sz="0" w:space="0" w:color="auto"/>
        <w:bottom w:val="none" w:sz="0" w:space="0" w:color="auto"/>
        <w:right w:val="none" w:sz="0" w:space="0" w:color="auto"/>
      </w:divBdr>
    </w:div>
    <w:div w:id="268319203">
      <w:bodyDiv w:val="1"/>
      <w:marLeft w:val="0"/>
      <w:marRight w:val="0"/>
      <w:marTop w:val="0"/>
      <w:marBottom w:val="0"/>
      <w:divBdr>
        <w:top w:val="none" w:sz="0" w:space="0" w:color="auto"/>
        <w:left w:val="none" w:sz="0" w:space="0" w:color="auto"/>
        <w:bottom w:val="none" w:sz="0" w:space="0" w:color="auto"/>
        <w:right w:val="none" w:sz="0" w:space="0" w:color="auto"/>
      </w:divBdr>
      <w:divsChild>
        <w:div w:id="170145810">
          <w:marLeft w:val="0"/>
          <w:marRight w:val="0"/>
          <w:marTop w:val="0"/>
          <w:marBottom w:val="0"/>
          <w:divBdr>
            <w:top w:val="none" w:sz="0" w:space="0" w:color="auto"/>
            <w:left w:val="none" w:sz="0" w:space="0" w:color="auto"/>
            <w:bottom w:val="none" w:sz="0" w:space="0" w:color="auto"/>
            <w:right w:val="none" w:sz="0" w:space="0" w:color="auto"/>
          </w:divBdr>
        </w:div>
        <w:div w:id="308173954">
          <w:marLeft w:val="0"/>
          <w:marRight w:val="0"/>
          <w:marTop w:val="0"/>
          <w:marBottom w:val="0"/>
          <w:divBdr>
            <w:top w:val="none" w:sz="0" w:space="0" w:color="auto"/>
            <w:left w:val="none" w:sz="0" w:space="0" w:color="auto"/>
            <w:bottom w:val="none" w:sz="0" w:space="0" w:color="auto"/>
            <w:right w:val="none" w:sz="0" w:space="0" w:color="auto"/>
          </w:divBdr>
        </w:div>
        <w:div w:id="698816124">
          <w:marLeft w:val="0"/>
          <w:marRight w:val="0"/>
          <w:marTop w:val="0"/>
          <w:marBottom w:val="0"/>
          <w:divBdr>
            <w:top w:val="none" w:sz="0" w:space="0" w:color="auto"/>
            <w:left w:val="none" w:sz="0" w:space="0" w:color="auto"/>
            <w:bottom w:val="none" w:sz="0" w:space="0" w:color="auto"/>
            <w:right w:val="none" w:sz="0" w:space="0" w:color="auto"/>
          </w:divBdr>
        </w:div>
        <w:div w:id="757484423">
          <w:marLeft w:val="0"/>
          <w:marRight w:val="0"/>
          <w:marTop w:val="0"/>
          <w:marBottom w:val="0"/>
          <w:divBdr>
            <w:top w:val="none" w:sz="0" w:space="0" w:color="auto"/>
            <w:left w:val="none" w:sz="0" w:space="0" w:color="auto"/>
            <w:bottom w:val="none" w:sz="0" w:space="0" w:color="auto"/>
            <w:right w:val="none" w:sz="0" w:space="0" w:color="auto"/>
          </w:divBdr>
        </w:div>
      </w:divsChild>
    </w:div>
    <w:div w:id="306668303">
      <w:bodyDiv w:val="1"/>
      <w:marLeft w:val="0"/>
      <w:marRight w:val="0"/>
      <w:marTop w:val="0"/>
      <w:marBottom w:val="0"/>
      <w:divBdr>
        <w:top w:val="none" w:sz="0" w:space="0" w:color="auto"/>
        <w:left w:val="none" w:sz="0" w:space="0" w:color="auto"/>
        <w:bottom w:val="none" w:sz="0" w:space="0" w:color="auto"/>
        <w:right w:val="none" w:sz="0" w:space="0" w:color="auto"/>
      </w:divBdr>
    </w:div>
    <w:div w:id="335429112">
      <w:bodyDiv w:val="1"/>
      <w:marLeft w:val="0"/>
      <w:marRight w:val="0"/>
      <w:marTop w:val="0"/>
      <w:marBottom w:val="0"/>
      <w:divBdr>
        <w:top w:val="none" w:sz="0" w:space="0" w:color="auto"/>
        <w:left w:val="none" w:sz="0" w:space="0" w:color="auto"/>
        <w:bottom w:val="none" w:sz="0" w:space="0" w:color="auto"/>
        <w:right w:val="none" w:sz="0" w:space="0" w:color="auto"/>
      </w:divBdr>
    </w:div>
    <w:div w:id="335617759">
      <w:bodyDiv w:val="1"/>
      <w:marLeft w:val="0"/>
      <w:marRight w:val="0"/>
      <w:marTop w:val="0"/>
      <w:marBottom w:val="0"/>
      <w:divBdr>
        <w:top w:val="none" w:sz="0" w:space="0" w:color="auto"/>
        <w:left w:val="none" w:sz="0" w:space="0" w:color="auto"/>
        <w:bottom w:val="none" w:sz="0" w:space="0" w:color="auto"/>
        <w:right w:val="none" w:sz="0" w:space="0" w:color="auto"/>
      </w:divBdr>
    </w:div>
    <w:div w:id="343409211">
      <w:bodyDiv w:val="1"/>
      <w:marLeft w:val="0"/>
      <w:marRight w:val="0"/>
      <w:marTop w:val="0"/>
      <w:marBottom w:val="0"/>
      <w:divBdr>
        <w:top w:val="none" w:sz="0" w:space="0" w:color="auto"/>
        <w:left w:val="none" w:sz="0" w:space="0" w:color="auto"/>
        <w:bottom w:val="none" w:sz="0" w:space="0" w:color="auto"/>
        <w:right w:val="none" w:sz="0" w:space="0" w:color="auto"/>
      </w:divBdr>
      <w:divsChild>
        <w:div w:id="9284684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5104135">
              <w:marLeft w:val="0"/>
              <w:marRight w:val="0"/>
              <w:marTop w:val="0"/>
              <w:marBottom w:val="0"/>
              <w:divBdr>
                <w:top w:val="none" w:sz="0" w:space="0" w:color="auto"/>
                <w:left w:val="none" w:sz="0" w:space="0" w:color="auto"/>
                <w:bottom w:val="none" w:sz="0" w:space="0" w:color="auto"/>
                <w:right w:val="none" w:sz="0" w:space="0" w:color="auto"/>
              </w:divBdr>
            </w:div>
          </w:divsChild>
        </w:div>
        <w:div w:id="980382365">
          <w:marLeft w:val="0"/>
          <w:marRight w:val="0"/>
          <w:marTop w:val="0"/>
          <w:marBottom w:val="0"/>
          <w:divBdr>
            <w:top w:val="none" w:sz="0" w:space="0" w:color="auto"/>
            <w:left w:val="none" w:sz="0" w:space="0" w:color="auto"/>
            <w:bottom w:val="none" w:sz="0" w:space="0" w:color="auto"/>
            <w:right w:val="none" w:sz="0" w:space="0" w:color="auto"/>
          </w:divBdr>
          <w:divsChild>
            <w:div w:id="1527520543">
              <w:marLeft w:val="0"/>
              <w:marRight w:val="0"/>
              <w:marTop w:val="0"/>
              <w:marBottom w:val="0"/>
              <w:divBdr>
                <w:top w:val="none" w:sz="0" w:space="0" w:color="auto"/>
                <w:left w:val="none" w:sz="0" w:space="0" w:color="auto"/>
                <w:bottom w:val="none" w:sz="0" w:space="0" w:color="auto"/>
                <w:right w:val="none" w:sz="0" w:space="0" w:color="auto"/>
              </w:divBdr>
              <w:divsChild>
                <w:div w:id="150411729">
                  <w:marLeft w:val="0"/>
                  <w:marRight w:val="0"/>
                  <w:marTop w:val="0"/>
                  <w:marBottom w:val="0"/>
                  <w:divBdr>
                    <w:top w:val="none" w:sz="0" w:space="0" w:color="auto"/>
                    <w:left w:val="none" w:sz="0" w:space="0" w:color="auto"/>
                    <w:bottom w:val="none" w:sz="0" w:space="0" w:color="auto"/>
                    <w:right w:val="none" w:sz="0" w:space="0" w:color="auto"/>
                  </w:divBdr>
                </w:div>
                <w:div w:id="1835681535">
                  <w:marLeft w:val="0"/>
                  <w:marRight w:val="0"/>
                  <w:marTop w:val="0"/>
                  <w:marBottom w:val="0"/>
                  <w:divBdr>
                    <w:top w:val="none" w:sz="0" w:space="0" w:color="auto"/>
                    <w:left w:val="none" w:sz="0" w:space="0" w:color="auto"/>
                    <w:bottom w:val="none" w:sz="0" w:space="0" w:color="auto"/>
                    <w:right w:val="none" w:sz="0" w:space="0" w:color="auto"/>
                  </w:divBdr>
                </w:div>
                <w:div w:id="1195849497">
                  <w:marLeft w:val="0"/>
                  <w:marRight w:val="0"/>
                  <w:marTop w:val="0"/>
                  <w:marBottom w:val="0"/>
                  <w:divBdr>
                    <w:top w:val="none" w:sz="0" w:space="0" w:color="auto"/>
                    <w:left w:val="none" w:sz="0" w:space="0" w:color="auto"/>
                    <w:bottom w:val="none" w:sz="0" w:space="0" w:color="auto"/>
                    <w:right w:val="none" w:sz="0" w:space="0" w:color="auto"/>
                  </w:divBdr>
                </w:div>
                <w:div w:id="13931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6867">
      <w:bodyDiv w:val="1"/>
      <w:marLeft w:val="0"/>
      <w:marRight w:val="0"/>
      <w:marTop w:val="0"/>
      <w:marBottom w:val="0"/>
      <w:divBdr>
        <w:top w:val="none" w:sz="0" w:space="0" w:color="auto"/>
        <w:left w:val="none" w:sz="0" w:space="0" w:color="auto"/>
        <w:bottom w:val="none" w:sz="0" w:space="0" w:color="auto"/>
        <w:right w:val="none" w:sz="0" w:space="0" w:color="auto"/>
      </w:divBdr>
    </w:div>
    <w:div w:id="421143718">
      <w:bodyDiv w:val="1"/>
      <w:marLeft w:val="0"/>
      <w:marRight w:val="0"/>
      <w:marTop w:val="0"/>
      <w:marBottom w:val="0"/>
      <w:divBdr>
        <w:top w:val="none" w:sz="0" w:space="0" w:color="auto"/>
        <w:left w:val="none" w:sz="0" w:space="0" w:color="auto"/>
        <w:bottom w:val="none" w:sz="0" w:space="0" w:color="auto"/>
        <w:right w:val="none" w:sz="0" w:space="0" w:color="auto"/>
      </w:divBdr>
    </w:div>
    <w:div w:id="423498597">
      <w:bodyDiv w:val="1"/>
      <w:marLeft w:val="0"/>
      <w:marRight w:val="0"/>
      <w:marTop w:val="0"/>
      <w:marBottom w:val="0"/>
      <w:divBdr>
        <w:top w:val="none" w:sz="0" w:space="0" w:color="auto"/>
        <w:left w:val="none" w:sz="0" w:space="0" w:color="auto"/>
        <w:bottom w:val="none" w:sz="0" w:space="0" w:color="auto"/>
        <w:right w:val="none" w:sz="0" w:space="0" w:color="auto"/>
      </w:divBdr>
      <w:divsChild>
        <w:div w:id="1771388745">
          <w:marLeft w:val="0"/>
          <w:marRight w:val="0"/>
          <w:marTop w:val="0"/>
          <w:marBottom w:val="0"/>
          <w:divBdr>
            <w:top w:val="none" w:sz="0" w:space="0" w:color="auto"/>
            <w:left w:val="none" w:sz="0" w:space="0" w:color="auto"/>
            <w:bottom w:val="none" w:sz="0" w:space="0" w:color="auto"/>
            <w:right w:val="none" w:sz="0" w:space="0" w:color="auto"/>
          </w:divBdr>
        </w:div>
        <w:div w:id="2097431317">
          <w:marLeft w:val="0"/>
          <w:marRight w:val="0"/>
          <w:marTop w:val="0"/>
          <w:marBottom w:val="0"/>
          <w:divBdr>
            <w:top w:val="none" w:sz="0" w:space="0" w:color="auto"/>
            <w:left w:val="none" w:sz="0" w:space="0" w:color="auto"/>
            <w:bottom w:val="none" w:sz="0" w:space="0" w:color="auto"/>
            <w:right w:val="none" w:sz="0" w:space="0" w:color="auto"/>
          </w:divBdr>
        </w:div>
        <w:div w:id="1932547512">
          <w:marLeft w:val="0"/>
          <w:marRight w:val="0"/>
          <w:marTop w:val="0"/>
          <w:marBottom w:val="0"/>
          <w:divBdr>
            <w:top w:val="none" w:sz="0" w:space="0" w:color="auto"/>
            <w:left w:val="none" w:sz="0" w:space="0" w:color="auto"/>
            <w:bottom w:val="none" w:sz="0" w:space="0" w:color="auto"/>
            <w:right w:val="none" w:sz="0" w:space="0" w:color="auto"/>
          </w:divBdr>
          <w:divsChild>
            <w:div w:id="198780518">
              <w:marLeft w:val="0"/>
              <w:marRight w:val="0"/>
              <w:marTop w:val="0"/>
              <w:marBottom w:val="0"/>
              <w:divBdr>
                <w:top w:val="none" w:sz="0" w:space="0" w:color="auto"/>
                <w:left w:val="none" w:sz="0" w:space="0" w:color="auto"/>
                <w:bottom w:val="none" w:sz="0" w:space="0" w:color="auto"/>
                <w:right w:val="none" w:sz="0" w:space="0" w:color="auto"/>
              </w:divBdr>
            </w:div>
            <w:div w:id="399522010">
              <w:marLeft w:val="0"/>
              <w:marRight w:val="0"/>
              <w:marTop w:val="0"/>
              <w:marBottom w:val="0"/>
              <w:divBdr>
                <w:top w:val="none" w:sz="0" w:space="0" w:color="auto"/>
                <w:left w:val="none" w:sz="0" w:space="0" w:color="auto"/>
                <w:bottom w:val="none" w:sz="0" w:space="0" w:color="auto"/>
                <w:right w:val="none" w:sz="0" w:space="0" w:color="auto"/>
              </w:divBdr>
            </w:div>
            <w:div w:id="502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8475">
      <w:bodyDiv w:val="1"/>
      <w:marLeft w:val="0"/>
      <w:marRight w:val="0"/>
      <w:marTop w:val="0"/>
      <w:marBottom w:val="0"/>
      <w:divBdr>
        <w:top w:val="none" w:sz="0" w:space="0" w:color="auto"/>
        <w:left w:val="none" w:sz="0" w:space="0" w:color="auto"/>
        <w:bottom w:val="none" w:sz="0" w:space="0" w:color="auto"/>
        <w:right w:val="none" w:sz="0" w:space="0" w:color="auto"/>
      </w:divBdr>
    </w:div>
    <w:div w:id="452283569">
      <w:bodyDiv w:val="1"/>
      <w:marLeft w:val="0"/>
      <w:marRight w:val="0"/>
      <w:marTop w:val="0"/>
      <w:marBottom w:val="0"/>
      <w:divBdr>
        <w:top w:val="none" w:sz="0" w:space="0" w:color="auto"/>
        <w:left w:val="none" w:sz="0" w:space="0" w:color="auto"/>
        <w:bottom w:val="none" w:sz="0" w:space="0" w:color="auto"/>
        <w:right w:val="none" w:sz="0" w:space="0" w:color="auto"/>
      </w:divBdr>
    </w:div>
    <w:div w:id="455879438">
      <w:bodyDiv w:val="1"/>
      <w:marLeft w:val="0"/>
      <w:marRight w:val="0"/>
      <w:marTop w:val="0"/>
      <w:marBottom w:val="0"/>
      <w:divBdr>
        <w:top w:val="none" w:sz="0" w:space="0" w:color="auto"/>
        <w:left w:val="none" w:sz="0" w:space="0" w:color="auto"/>
        <w:bottom w:val="none" w:sz="0" w:space="0" w:color="auto"/>
        <w:right w:val="none" w:sz="0" w:space="0" w:color="auto"/>
      </w:divBdr>
    </w:div>
    <w:div w:id="493838222">
      <w:bodyDiv w:val="1"/>
      <w:marLeft w:val="0"/>
      <w:marRight w:val="0"/>
      <w:marTop w:val="0"/>
      <w:marBottom w:val="0"/>
      <w:divBdr>
        <w:top w:val="none" w:sz="0" w:space="0" w:color="auto"/>
        <w:left w:val="none" w:sz="0" w:space="0" w:color="auto"/>
        <w:bottom w:val="none" w:sz="0" w:space="0" w:color="auto"/>
        <w:right w:val="none" w:sz="0" w:space="0" w:color="auto"/>
      </w:divBdr>
      <w:divsChild>
        <w:div w:id="672494517">
          <w:marLeft w:val="0"/>
          <w:marRight w:val="0"/>
          <w:marTop w:val="0"/>
          <w:marBottom w:val="0"/>
          <w:divBdr>
            <w:top w:val="none" w:sz="0" w:space="0" w:color="auto"/>
            <w:left w:val="none" w:sz="0" w:space="0" w:color="auto"/>
            <w:bottom w:val="none" w:sz="0" w:space="0" w:color="auto"/>
            <w:right w:val="none" w:sz="0" w:space="0" w:color="auto"/>
          </w:divBdr>
        </w:div>
      </w:divsChild>
    </w:div>
    <w:div w:id="506411650">
      <w:bodyDiv w:val="1"/>
      <w:marLeft w:val="0"/>
      <w:marRight w:val="0"/>
      <w:marTop w:val="0"/>
      <w:marBottom w:val="0"/>
      <w:divBdr>
        <w:top w:val="none" w:sz="0" w:space="0" w:color="auto"/>
        <w:left w:val="none" w:sz="0" w:space="0" w:color="auto"/>
        <w:bottom w:val="none" w:sz="0" w:space="0" w:color="auto"/>
        <w:right w:val="none" w:sz="0" w:space="0" w:color="auto"/>
      </w:divBdr>
    </w:div>
    <w:div w:id="512649609">
      <w:bodyDiv w:val="1"/>
      <w:marLeft w:val="0"/>
      <w:marRight w:val="0"/>
      <w:marTop w:val="0"/>
      <w:marBottom w:val="0"/>
      <w:divBdr>
        <w:top w:val="none" w:sz="0" w:space="0" w:color="auto"/>
        <w:left w:val="none" w:sz="0" w:space="0" w:color="auto"/>
        <w:bottom w:val="none" w:sz="0" w:space="0" w:color="auto"/>
        <w:right w:val="none" w:sz="0" w:space="0" w:color="auto"/>
      </w:divBdr>
      <w:divsChild>
        <w:div w:id="924150051">
          <w:marLeft w:val="0"/>
          <w:marRight w:val="0"/>
          <w:marTop w:val="0"/>
          <w:marBottom w:val="0"/>
          <w:divBdr>
            <w:top w:val="none" w:sz="0" w:space="0" w:color="auto"/>
            <w:left w:val="none" w:sz="0" w:space="0" w:color="auto"/>
            <w:bottom w:val="none" w:sz="0" w:space="0" w:color="auto"/>
            <w:right w:val="none" w:sz="0" w:space="0" w:color="auto"/>
          </w:divBdr>
        </w:div>
        <w:div w:id="371157657">
          <w:marLeft w:val="0"/>
          <w:marRight w:val="0"/>
          <w:marTop w:val="0"/>
          <w:marBottom w:val="0"/>
          <w:divBdr>
            <w:top w:val="none" w:sz="0" w:space="0" w:color="auto"/>
            <w:left w:val="none" w:sz="0" w:space="0" w:color="auto"/>
            <w:bottom w:val="none" w:sz="0" w:space="0" w:color="auto"/>
            <w:right w:val="none" w:sz="0" w:space="0" w:color="auto"/>
          </w:divBdr>
        </w:div>
      </w:divsChild>
    </w:div>
    <w:div w:id="529800502">
      <w:bodyDiv w:val="1"/>
      <w:marLeft w:val="0"/>
      <w:marRight w:val="0"/>
      <w:marTop w:val="0"/>
      <w:marBottom w:val="0"/>
      <w:divBdr>
        <w:top w:val="none" w:sz="0" w:space="0" w:color="auto"/>
        <w:left w:val="none" w:sz="0" w:space="0" w:color="auto"/>
        <w:bottom w:val="none" w:sz="0" w:space="0" w:color="auto"/>
        <w:right w:val="none" w:sz="0" w:space="0" w:color="auto"/>
      </w:divBdr>
    </w:div>
    <w:div w:id="542446187">
      <w:bodyDiv w:val="1"/>
      <w:marLeft w:val="0"/>
      <w:marRight w:val="0"/>
      <w:marTop w:val="0"/>
      <w:marBottom w:val="0"/>
      <w:divBdr>
        <w:top w:val="none" w:sz="0" w:space="0" w:color="auto"/>
        <w:left w:val="none" w:sz="0" w:space="0" w:color="auto"/>
        <w:bottom w:val="none" w:sz="0" w:space="0" w:color="auto"/>
        <w:right w:val="none" w:sz="0" w:space="0" w:color="auto"/>
      </w:divBdr>
    </w:div>
    <w:div w:id="587890474">
      <w:bodyDiv w:val="1"/>
      <w:marLeft w:val="0"/>
      <w:marRight w:val="0"/>
      <w:marTop w:val="0"/>
      <w:marBottom w:val="0"/>
      <w:divBdr>
        <w:top w:val="none" w:sz="0" w:space="0" w:color="auto"/>
        <w:left w:val="none" w:sz="0" w:space="0" w:color="auto"/>
        <w:bottom w:val="none" w:sz="0" w:space="0" w:color="auto"/>
        <w:right w:val="none" w:sz="0" w:space="0" w:color="auto"/>
      </w:divBdr>
    </w:div>
    <w:div w:id="601500042">
      <w:bodyDiv w:val="1"/>
      <w:marLeft w:val="0"/>
      <w:marRight w:val="0"/>
      <w:marTop w:val="0"/>
      <w:marBottom w:val="0"/>
      <w:divBdr>
        <w:top w:val="none" w:sz="0" w:space="0" w:color="auto"/>
        <w:left w:val="none" w:sz="0" w:space="0" w:color="auto"/>
        <w:bottom w:val="none" w:sz="0" w:space="0" w:color="auto"/>
        <w:right w:val="none" w:sz="0" w:space="0" w:color="auto"/>
      </w:divBdr>
    </w:div>
    <w:div w:id="605968043">
      <w:bodyDiv w:val="1"/>
      <w:marLeft w:val="0"/>
      <w:marRight w:val="0"/>
      <w:marTop w:val="0"/>
      <w:marBottom w:val="0"/>
      <w:divBdr>
        <w:top w:val="none" w:sz="0" w:space="0" w:color="auto"/>
        <w:left w:val="none" w:sz="0" w:space="0" w:color="auto"/>
        <w:bottom w:val="none" w:sz="0" w:space="0" w:color="auto"/>
        <w:right w:val="none" w:sz="0" w:space="0" w:color="auto"/>
      </w:divBdr>
      <w:divsChild>
        <w:div w:id="1526164755">
          <w:marLeft w:val="0"/>
          <w:marRight w:val="0"/>
          <w:marTop w:val="0"/>
          <w:marBottom w:val="0"/>
          <w:divBdr>
            <w:top w:val="none" w:sz="0" w:space="0" w:color="auto"/>
            <w:left w:val="none" w:sz="0" w:space="0" w:color="auto"/>
            <w:bottom w:val="none" w:sz="0" w:space="0" w:color="auto"/>
            <w:right w:val="none" w:sz="0" w:space="0" w:color="auto"/>
          </w:divBdr>
        </w:div>
      </w:divsChild>
    </w:div>
    <w:div w:id="648478757">
      <w:bodyDiv w:val="1"/>
      <w:marLeft w:val="0"/>
      <w:marRight w:val="0"/>
      <w:marTop w:val="0"/>
      <w:marBottom w:val="0"/>
      <w:divBdr>
        <w:top w:val="none" w:sz="0" w:space="0" w:color="auto"/>
        <w:left w:val="none" w:sz="0" w:space="0" w:color="auto"/>
        <w:bottom w:val="none" w:sz="0" w:space="0" w:color="auto"/>
        <w:right w:val="none" w:sz="0" w:space="0" w:color="auto"/>
      </w:divBdr>
    </w:div>
    <w:div w:id="653994307">
      <w:bodyDiv w:val="1"/>
      <w:marLeft w:val="0"/>
      <w:marRight w:val="0"/>
      <w:marTop w:val="0"/>
      <w:marBottom w:val="0"/>
      <w:divBdr>
        <w:top w:val="none" w:sz="0" w:space="0" w:color="auto"/>
        <w:left w:val="none" w:sz="0" w:space="0" w:color="auto"/>
        <w:bottom w:val="none" w:sz="0" w:space="0" w:color="auto"/>
        <w:right w:val="none" w:sz="0" w:space="0" w:color="auto"/>
      </w:divBdr>
    </w:div>
    <w:div w:id="661592695">
      <w:bodyDiv w:val="1"/>
      <w:marLeft w:val="0"/>
      <w:marRight w:val="0"/>
      <w:marTop w:val="0"/>
      <w:marBottom w:val="0"/>
      <w:divBdr>
        <w:top w:val="none" w:sz="0" w:space="0" w:color="auto"/>
        <w:left w:val="none" w:sz="0" w:space="0" w:color="auto"/>
        <w:bottom w:val="none" w:sz="0" w:space="0" w:color="auto"/>
        <w:right w:val="none" w:sz="0" w:space="0" w:color="auto"/>
      </w:divBdr>
      <w:divsChild>
        <w:div w:id="627513314">
          <w:marLeft w:val="0"/>
          <w:marRight w:val="0"/>
          <w:marTop w:val="0"/>
          <w:marBottom w:val="0"/>
          <w:divBdr>
            <w:top w:val="none" w:sz="0" w:space="0" w:color="auto"/>
            <w:left w:val="none" w:sz="0" w:space="0" w:color="auto"/>
            <w:bottom w:val="none" w:sz="0" w:space="0" w:color="auto"/>
            <w:right w:val="none" w:sz="0" w:space="0" w:color="auto"/>
          </w:divBdr>
        </w:div>
        <w:div w:id="1231237468">
          <w:marLeft w:val="0"/>
          <w:marRight w:val="0"/>
          <w:marTop w:val="0"/>
          <w:marBottom w:val="0"/>
          <w:divBdr>
            <w:top w:val="none" w:sz="0" w:space="0" w:color="auto"/>
            <w:left w:val="none" w:sz="0" w:space="0" w:color="auto"/>
            <w:bottom w:val="none" w:sz="0" w:space="0" w:color="auto"/>
            <w:right w:val="none" w:sz="0" w:space="0" w:color="auto"/>
          </w:divBdr>
        </w:div>
        <w:div w:id="1014069638">
          <w:marLeft w:val="0"/>
          <w:marRight w:val="0"/>
          <w:marTop w:val="0"/>
          <w:marBottom w:val="0"/>
          <w:divBdr>
            <w:top w:val="none" w:sz="0" w:space="0" w:color="auto"/>
            <w:left w:val="none" w:sz="0" w:space="0" w:color="auto"/>
            <w:bottom w:val="none" w:sz="0" w:space="0" w:color="auto"/>
            <w:right w:val="none" w:sz="0" w:space="0" w:color="auto"/>
          </w:divBdr>
        </w:div>
        <w:div w:id="1050152596">
          <w:marLeft w:val="0"/>
          <w:marRight w:val="0"/>
          <w:marTop w:val="0"/>
          <w:marBottom w:val="0"/>
          <w:divBdr>
            <w:top w:val="none" w:sz="0" w:space="0" w:color="auto"/>
            <w:left w:val="none" w:sz="0" w:space="0" w:color="auto"/>
            <w:bottom w:val="none" w:sz="0" w:space="0" w:color="auto"/>
            <w:right w:val="none" w:sz="0" w:space="0" w:color="auto"/>
          </w:divBdr>
        </w:div>
        <w:div w:id="1638756592">
          <w:marLeft w:val="0"/>
          <w:marRight w:val="0"/>
          <w:marTop w:val="0"/>
          <w:marBottom w:val="0"/>
          <w:divBdr>
            <w:top w:val="none" w:sz="0" w:space="0" w:color="auto"/>
            <w:left w:val="none" w:sz="0" w:space="0" w:color="auto"/>
            <w:bottom w:val="none" w:sz="0" w:space="0" w:color="auto"/>
            <w:right w:val="none" w:sz="0" w:space="0" w:color="auto"/>
          </w:divBdr>
        </w:div>
        <w:div w:id="1322275663">
          <w:marLeft w:val="0"/>
          <w:marRight w:val="0"/>
          <w:marTop w:val="0"/>
          <w:marBottom w:val="0"/>
          <w:divBdr>
            <w:top w:val="none" w:sz="0" w:space="0" w:color="auto"/>
            <w:left w:val="none" w:sz="0" w:space="0" w:color="auto"/>
            <w:bottom w:val="none" w:sz="0" w:space="0" w:color="auto"/>
            <w:right w:val="none" w:sz="0" w:space="0" w:color="auto"/>
          </w:divBdr>
        </w:div>
        <w:div w:id="446169122">
          <w:marLeft w:val="0"/>
          <w:marRight w:val="0"/>
          <w:marTop w:val="0"/>
          <w:marBottom w:val="0"/>
          <w:divBdr>
            <w:top w:val="none" w:sz="0" w:space="0" w:color="auto"/>
            <w:left w:val="none" w:sz="0" w:space="0" w:color="auto"/>
            <w:bottom w:val="none" w:sz="0" w:space="0" w:color="auto"/>
            <w:right w:val="none" w:sz="0" w:space="0" w:color="auto"/>
          </w:divBdr>
        </w:div>
        <w:div w:id="601497159">
          <w:marLeft w:val="0"/>
          <w:marRight w:val="0"/>
          <w:marTop w:val="0"/>
          <w:marBottom w:val="0"/>
          <w:divBdr>
            <w:top w:val="none" w:sz="0" w:space="0" w:color="auto"/>
            <w:left w:val="none" w:sz="0" w:space="0" w:color="auto"/>
            <w:bottom w:val="none" w:sz="0" w:space="0" w:color="auto"/>
            <w:right w:val="none" w:sz="0" w:space="0" w:color="auto"/>
          </w:divBdr>
        </w:div>
        <w:div w:id="418063580">
          <w:marLeft w:val="0"/>
          <w:marRight w:val="0"/>
          <w:marTop w:val="0"/>
          <w:marBottom w:val="0"/>
          <w:divBdr>
            <w:top w:val="none" w:sz="0" w:space="0" w:color="auto"/>
            <w:left w:val="none" w:sz="0" w:space="0" w:color="auto"/>
            <w:bottom w:val="none" w:sz="0" w:space="0" w:color="auto"/>
            <w:right w:val="none" w:sz="0" w:space="0" w:color="auto"/>
          </w:divBdr>
        </w:div>
      </w:divsChild>
    </w:div>
    <w:div w:id="667516510">
      <w:bodyDiv w:val="1"/>
      <w:marLeft w:val="0"/>
      <w:marRight w:val="0"/>
      <w:marTop w:val="0"/>
      <w:marBottom w:val="0"/>
      <w:divBdr>
        <w:top w:val="none" w:sz="0" w:space="0" w:color="auto"/>
        <w:left w:val="none" w:sz="0" w:space="0" w:color="auto"/>
        <w:bottom w:val="none" w:sz="0" w:space="0" w:color="auto"/>
        <w:right w:val="none" w:sz="0" w:space="0" w:color="auto"/>
      </w:divBdr>
      <w:divsChild>
        <w:div w:id="258300827">
          <w:marLeft w:val="0"/>
          <w:marRight w:val="0"/>
          <w:marTop w:val="0"/>
          <w:marBottom w:val="0"/>
          <w:divBdr>
            <w:top w:val="none" w:sz="0" w:space="0" w:color="auto"/>
            <w:left w:val="none" w:sz="0" w:space="0" w:color="auto"/>
            <w:bottom w:val="none" w:sz="0" w:space="0" w:color="auto"/>
            <w:right w:val="none" w:sz="0" w:space="0" w:color="auto"/>
          </w:divBdr>
        </w:div>
        <w:div w:id="372274302">
          <w:marLeft w:val="0"/>
          <w:marRight w:val="0"/>
          <w:marTop w:val="0"/>
          <w:marBottom w:val="0"/>
          <w:divBdr>
            <w:top w:val="none" w:sz="0" w:space="0" w:color="auto"/>
            <w:left w:val="none" w:sz="0" w:space="0" w:color="auto"/>
            <w:bottom w:val="none" w:sz="0" w:space="0" w:color="auto"/>
            <w:right w:val="none" w:sz="0" w:space="0" w:color="auto"/>
          </w:divBdr>
        </w:div>
        <w:div w:id="604119246">
          <w:marLeft w:val="0"/>
          <w:marRight w:val="0"/>
          <w:marTop w:val="0"/>
          <w:marBottom w:val="0"/>
          <w:divBdr>
            <w:top w:val="none" w:sz="0" w:space="0" w:color="auto"/>
            <w:left w:val="none" w:sz="0" w:space="0" w:color="auto"/>
            <w:bottom w:val="none" w:sz="0" w:space="0" w:color="auto"/>
            <w:right w:val="none" w:sz="0" w:space="0" w:color="auto"/>
          </w:divBdr>
        </w:div>
        <w:div w:id="888615160">
          <w:marLeft w:val="0"/>
          <w:marRight w:val="0"/>
          <w:marTop w:val="0"/>
          <w:marBottom w:val="0"/>
          <w:divBdr>
            <w:top w:val="none" w:sz="0" w:space="0" w:color="auto"/>
            <w:left w:val="none" w:sz="0" w:space="0" w:color="auto"/>
            <w:bottom w:val="none" w:sz="0" w:space="0" w:color="auto"/>
            <w:right w:val="none" w:sz="0" w:space="0" w:color="auto"/>
          </w:divBdr>
        </w:div>
        <w:div w:id="1514147416">
          <w:marLeft w:val="0"/>
          <w:marRight w:val="0"/>
          <w:marTop w:val="0"/>
          <w:marBottom w:val="0"/>
          <w:divBdr>
            <w:top w:val="none" w:sz="0" w:space="0" w:color="auto"/>
            <w:left w:val="none" w:sz="0" w:space="0" w:color="auto"/>
            <w:bottom w:val="none" w:sz="0" w:space="0" w:color="auto"/>
            <w:right w:val="none" w:sz="0" w:space="0" w:color="auto"/>
          </w:divBdr>
        </w:div>
        <w:div w:id="1690183839">
          <w:marLeft w:val="0"/>
          <w:marRight w:val="0"/>
          <w:marTop w:val="0"/>
          <w:marBottom w:val="0"/>
          <w:divBdr>
            <w:top w:val="none" w:sz="0" w:space="0" w:color="auto"/>
            <w:left w:val="none" w:sz="0" w:space="0" w:color="auto"/>
            <w:bottom w:val="none" w:sz="0" w:space="0" w:color="auto"/>
            <w:right w:val="none" w:sz="0" w:space="0" w:color="auto"/>
          </w:divBdr>
        </w:div>
        <w:div w:id="1762070285">
          <w:marLeft w:val="0"/>
          <w:marRight w:val="0"/>
          <w:marTop w:val="0"/>
          <w:marBottom w:val="0"/>
          <w:divBdr>
            <w:top w:val="none" w:sz="0" w:space="0" w:color="auto"/>
            <w:left w:val="none" w:sz="0" w:space="0" w:color="auto"/>
            <w:bottom w:val="none" w:sz="0" w:space="0" w:color="auto"/>
            <w:right w:val="none" w:sz="0" w:space="0" w:color="auto"/>
          </w:divBdr>
        </w:div>
        <w:div w:id="1979529808">
          <w:marLeft w:val="0"/>
          <w:marRight w:val="0"/>
          <w:marTop w:val="0"/>
          <w:marBottom w:val="0"/>
          <w:divBdr>
            <w:top w:val="none" w:sz="0" w:space="0" w:color="auto"/>
            <w:left w:val="none" w:sz="0" w:space="0" w:color="auto"/>
            <w:bottom w:val="none" w:sz="0" w:space="0" w:color="auto"/>
            <w:right w:val="none" w:sz="0" w:space="0" w:color="auto"/>
          </w:divBdr>
        </w:div>
        <w:div w:id="2048211152">
          <w:marLeft w:val="0"/>
          <w:marRight w:val="0"/>
          <w:marTop w:val="0"/>
          <w:marBottom w:val="0"/>
          <w:divBdr>
            <w:top w:val="none" w:sz="0" w:space="0" w:color="auto"/>
            <w:left w:val="none" w:sz="0" w:space="0" w:color="auto"/>
            <w:bottom w:val="none" w:sz="0" w:space="0" w:color="auto"/>
            <w:right w:val="none" w:sz="0" w:space="0" w:color="auto"/>
          </w:divBdr>
        </w:div>
        <w:div w:id="2107729093">
          <w:marLeft w:val="0"/>
          <w:marRight w:val="0"/>
          <w:marTop w:val="0"/>
          <w:marBottom w:val="0"/>
          <w:divBdr>
            <w:top w:val="none" w:sz="0" w:space="0" w:color="auto"/>
            <w:left w:val="none" w:sz="0" w:space="0" w:color="auto"/>
            <w:bottom w:val="none" w:sz="0" w:space="0" w:color="auto"/>
            <w:right w:val="none" w:sz="0" w:space="0" w:color="auto"/>
          </w:divBdr>
        </w:div>
      </w:divsChild>
    </w:div>
    <w:div w:id="674653937">
      <w:bodyDiv w:val="1"/>
      <w:marLeft w:val="0"/>
      <w:marRight w:val="0"/>
      <w:marTop w:val="0"/>
      <w:marBottom w:val="0"/>
      <w:divBdr>
        <w:top w:val="none" w:sz="0" w:space="0" w:color="auto"/>
        <w:left w:val="none" w:sz="0" w:space="0" w:color="auto"/>
        <w:bottom w:val="none" w:sz="0" w:space="0" w:color="auto"/>
        <w:right w:val="none" w:sz="0" w:space="0" w:color="auto"/>
      </w:divBdr>
    </w:div>
    <w:div w:id="719013836">
      <w:bodyDiv w:val="1"/>
      <w:marLeft w:val="0"/>
      <w:marRight w:val="0"/>
      <w:marTop w:val="0"/>
      <w:marBottom w:val="0"/>
      <w:divBdr>
        <w:top w:val="none" w:sz="0" w:space="0" w:color="auto"/>
        <w:left w:val="none" w:sz="0" w:space="0" w:color="auto"/>
        <w:bottom w:val="none" w:sz="0" w:space="0" w:color="auto"/>
        <w:right w:val="none" w:sz="0" w:space="0" w:color="auto"/>
      </w:divBdr>
    </w:div>
    <w:div w:id="749498890">
      <w:bodyDiv w:val="1"/>
      <w:marLeft w:val="0"/>
      <w:marRight w:val="0"/>
      <w:marTop w:val="0"/>
      <w:marBottom w:val="0"/>
      <w:divBdr>
        <w:top w:val="none" w:sz="0" w:space="0" w:color="auto"/>
        <w:left w:val="none" w:sz="0" w:space="0" w:color="auto"/>
        <w:bottom w:val="none" w:sz="0" w:space="0" w:color="auto"/>
        <w:right w:val="none" w:sz="0" w:space="0" w:color="auto"/>
      </w:divBdr>
      <w:divsChild>
        <w:div w:id="770777246">
          <w:marLeft w:val="0"/>
          <w:marRight w:val="0"/>
          <w:marTop w:val="0"/>
          <w:marBottom w:val="0"/>
          <w:divBdr>
            <w:top w:val="none" w:sz="0" w:space="0" w:color="auto"/>
            <w:left w:val="none" w:sz="0" w:space="0" w:color="auto"/>
            <w:bottom w:val="none" w:sz="0" w:space="0" w:color="auto"/>
            <w:right w:val="none" w:sz="0" w:space="0" w:color="auto"/>
          </w:divBdr>
        </w:div>
        <w:div w:id="1488937260">
          <w:marLeft w:val="0"/>
          <w:marRight w:val="0"/>
          <w:marTop w:val="0"/>
          <w:marBottom w:val="0"/>
          <w:divBdr>
            <w:top w:val="none" w:sz="0" w:space="0" w:color="auto"/>
            <w:left w:val="none" w:sz="0" w:space="0" w:color="auto"/>
            <w:bottom w:val="none" w:sz="0" w:space="0" w:color="auto"/>
            <w:right w:val="none" w:sz="0" w:space="0" w:color="auto"/>
          </w:divBdr>
        </w:div>
        <w:div w:id="1726029273">
          <w:marLeft w:val="0"/>
          <w:marRight w:val="0"/>
          <w:marTop w:val="0"/>
          <w:marBottom w:val="0"/>
          <w:divBdr>
            <w:top w:val="none" w:sz="0" w:space="0" w:color="auto"/>
            <w:left w:val="none" w:sz="0" w:space="0" w:color="auto"/>
            <w:bottom w:val="none" w:sz="0" w:space="0" w:color="auto"/>
            <w:right w:val="none" w:sz="0" w:space="0" w:color="auto"/>
          </w:divBdr>
        </w:div>
      </w:divsChild>
    </w:div>
    <w:div w:id="779181064">
      <w:bodyDiv w:val="1"/>
      <w:marLeft w:val="0"/>
      <w:marRight w:val="0"/>
      <w:marTop w:val="0"/>
      <w:marBottom w:val="0"/>
      <w:divBdr>
        <w:top w:val="none" w:sz="0" w:space="0" w:color="auto"/>
        <w:left w:val="none" w:sz="0" w:space="0" w:color="auto"/>
        <w:bottom w:val="none" w:sz="0" w:space="0" w:color="auto"/>
        <w:right w:val="none" w:sz="0" w:space="0" w:color="auto"/>
      </w:divBdr>
    </w:div>
    <w:div w:id="803232300">
      <w:bodyDiv w:val="1"/>
      <w:marLeft w:val="0"/>
      <w:marRight w:val="0"/>
      <w:marTop w:val="0"/>
      <w:marBottom w:val="0"/>
      <w:divBdr>
        <w:top w:val="none" w:sz="0" w:space="0" w:color="auto"/>
        <w:left w:val="none" w:sz="0" w:space="0" w:color="auto"/>
        <w:bottom w:val="none" w:sz="0" w:space="0" w:color="auto"/>
        <w:right w:val="none" w:sz="0" w:space="0" w:color="auto"/>
      </w:divBdr>
    </w:div>
    <w:div w:id="809447141">
      <w:bodyDiv w:val="1"/>
      <w:marLeft w:val="0"/>
      <w:marRight w:val="0"/>
      <w:marTop w:val="0"/>
      <w:marBottom w:val="0"/>
      <w:divBdr>
        <w:top w:val="none" w:sz="0" w:space="0" w:color="auto"/>
        <w:left w:val="none" w:sz="0" w:space="0" w:color="auto"/>
        <w:bottom w:val="none" w:sz="0" w:space="0" w:color="auto"/>
        <w:right w:val="none" w:sz="0" w:space="0" w:color="auto"/>
      </w:divBdr>
      <w:divsChild>
        <w:div w:id="273487791">
          <w:marLeft w:val="0"/>
          <w:marRight w:val="0"/>
          <w:marTop w:val="0"/>
          <w:marBottom w:val="0"/>
          <w:divBdr>
            <w:top w:val="none" w:sz="0" w:space="0" w:color="auto"/>
            <w:left w:val="none" w:sz="0" w:space="0" w:color="auto"/>
            <w:bottom w:val="none" w:sz="0" w:space="0" w:color="auto"/>
            <w:right w:val="none" w:sz="0" w:space="0" w:color="auto"/>
          </w:divBdr>
          <w:divsChild>
            <w:div w:id="1304240197">
              <w:marLeft w:val="0"/>
              <w:marRight w:val="0"/>
              <w:marTop w:val="0"/>
              <w:marBottom w:val="0"/>
              <w:divBdr>
                <w:top w:val="none" w:sz="0" w:space="0" w:color="auto"/>
                <w:left w:val="none" w:sz="0" w:space="0" w:color="auto"/>
                <w:bottom w:val="none" w:sz="0" w:space="0" w:color="auto"/>
                <w:right w:val="none" w:sz="0" w:space="0" w:color="auto"/>
              </w:divBdr>
            </w:div>
          </w:divsChild>
        </w:div>
        <w:div w:id="281150586">
          <w:marLeft w:val="0"/>
          <w:marRight w:val="0"/>
          <w:marTop w:val="0"/>
          <w:marBottom w:val="0"/>
          <w:divBdr>
            <w:top w:val="none" w:sz="0" w:space="0" w:color="auto"/>
            <w:left w:val="none" w:sz="0" w:space="0" w:color="auto"/>
            <w:bottom w:val="none" w:sz="0" w:space="0" w:color="auto"/>
            <w:right w:val="none" w:sz="0" w:space="0" w:color="auto"/>
          </w:divBdr>
          <w:divsChild>
            <w:div w:id="610481422">
              <w:marLeft w:val="0"/>
              <w:marRight w:val="0"/>
              <w:marTop w:val="0"/>
              <w:marBottom w:val="0"/>
              <w:divBdr>
                <w:top w:val="none" w:sz="0" w:space="0" w:color="auto"/>
                <w:left w:val="none" w:sz="0" w:space="0" w:color="auto"/>
                <w:bottom w:val="none" w:sz="0" w:space="0" w:color="auto"/>
                <w:right w:val="none" w:sz="0" w:space="0" w:color="auto"/>
              </w:divBdr>
            </w:div>
            <w:div w:id="990673643">
              <w:marLeft w:val="0"/>
              <w:marRight w:val="0"/>
              <w:marTop w:val="0"/>
              <w:marBottom w:val="0"/>
              <w:divBdr>
                <w:top w:val="none" w:sz="0" w:space="0" w:color="auto"/>
                <w:left w:val="none" w:sz="0" w:space="0" w:color="auto"/>
                <w:bottom w:val="none" w:sz="0" w:space="0" w:color="auto"/>
                <w:right w:val="none" w:sz="0" w:space="0" w:color="auto"/>
              </w:divBdr>
              <w:divsChild>
                <w:div w:id="2077850110">
                  <w:marLeft w:val="0"/>
                  <w:marRight w:val="0"/>
                  <w:marTop w:val="0"/>
                  <w:marBottom w:val="0"/>
                  <w:divBdr>
                    <w:top w:val="none" w:sz="0" w:space="0" w:color="auto"/>
                    <w:left w:val="none" w:sz="0" w:space="0" w:color="auto"/>
                    <w:bottom w:val="none" w:sz="0" w:space="0" w:color="auto"/>
                    <w:right w:val="none" w:sz="0" w:space="0" w:color="auto"/>
                  </w:divBdr>
                </w:div>
              </w:divsChild>
            </w:div>
            <w:div w:id="1051423835">
              <w:marLeft w:val="0"/>
              <w:marRight w:val="0"/>
              <w:marTop w:val="0"/>
              <w:marBottom w:val="0"/>
              <w:divBdr>
                <w:top w:val="none" w:sz="0" w:space="0" w:color="auto"/>
                <w:left w:val="none" w:sz="0" w:space="0" w:color="auto"/>
                <w:bottom w:val="none" w:sz="0" w:space="0" w:color="auto"/>
                <w:right w:val="none" w:sz="0" w:space="0" w:color="auto"/>
              </w:divBdr>
            </w:div>
            <w:div w:id="1213807045">
              <w:marLeft w:val="0"/>
              <w:marRight w:val="0"/>
              <w:marTop w:val="0"/>
              <w:marBottom w:val="0"/>
              <w:divBdr>
                <w:top w:val="none" w:sz="0" w:space="0" w:color="auto"/>
                <w:left w:val="none" w:sz="0" w:space="0" w:color="auto"/>
                <w:bottom w:val="none" w:sz="0" w:space="0" w:color="auto"/>
                <w:right w:val="none" w:sz="0" w:space="0" w:color="auto"/>
              </w:divBdr>
            </w:div>
            <w:div w:id="1309243744">
              <w:marLeft w:val="0"/>
              <w:marRight w:val="0"/>
              <w:marTop w:val="0"/>
              <w:marBottom w:val="0"/>
              <w:divBdr>
                <w:top w:val="none" w:sz="0" w:space="0" w:color="auto"/>
                <w:left w:val="none" w:sz="0" w:space="0" w:color="auto"/>
                <w:bottom w:val="none" w:sz="0" w:space="0" w:color="auto"/>
                <w:right w:val="none" w:sz="0" w:space="0" w:color="auto"/>
              </w:divBdr>
            </w:div>
            <w:div w:id="18906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0215">
      <w:bodyDiv w:val="1"/>
      <w:marLeft w:val="0"/>
      <w:marRight w:val="0"/>
      <w:marTop w:val="0"/>
      <w:marBottom w:val="0"/>
      <w:divBdr>
        <w:top w:val="none" w:sz="0" w:space="0" w:color="auto"/>
        <w:left w:val="none" w:sz="0" w:space="0" w:color="auto"/>
        <w:bottom w:val="none" w:sz="0" w:space="0" w:color="auto"/>
        <w:right w:val="none" w:sz="0" w:space="0" w:color="auto"/>
      </w:divBdr>
    </w:div>
    <w:div w:id="852887864">
      <w:bodyDiv w:val="1"/>
      <w:marLeft w:val="0"/>
      <w:marRight w:val="0"/>
      <w:marTop w:val="0"/>
      <w:marBottom w:val="0"/>
      <w:divBdr>
        <w:top w:val="none" w:sz="0" w:space="0" w:color="auto"/>
        <w:left w:val="none" w:sz="0" w:space="0" w:color="auto"/>
        <w:bottom w:val="none" w:sz="0" w:space="0" w:color="auto"/>
        <w:right w:val="none" w:sz="0" w:space="0" w:color="auto"/>
      </w:divBdr>
    </w:div>
    <w:div w:id="915211467">
      <w:bodyDiv w:val="1"/>
      <w:marLeft w:val="0"/>
      <w:marRight w:val="0"/>
      <w:marTop w:val="0"/>
      <w:marBottom w:val="0"/>
      <w:divBdr>
        <w:top w:val="none" w:sz="0" w:space="0" w:color="auto"/>
        <w:left w:val="none" w:sz="0" w:space="0" w:color="auto"/>
        <w:bottom w:val="none" w:sz="0" w:space="0" w:color="auto"/>
        <w:right w:val="none" w:sz="0" w:space="0" w:color="auto"/>
      </w:divBdr>
    </w:div>
    <w:div w:id="922952029">
      <w:bodyDiv w:val="1"/>
      <w:marLeft w:val="0"/>
      <w:marRight w:val="0"/>
      <w:marTop w:val="0"/>
      <w:marBottom w:val="0"/>
      <w:divBdr>
        <w:top w:val="none" w:sz="0" w:space="0" w:color="auto"/>
        <w:left w:val="none" w:sz="0" w:space="0" w:color="auto"/>
        <w:bottom w:val="none" w:sz="0" w:space="0" w:color="auto"/>
        <w:right w:val="none" w:sz="0" w:space="0" w:color="auto"/>
      </w:divBdr>
      <w:divsChild>
        <w:div w:id="510415370">
          <w:marLeft w:val="0"/>
          <w:marRight w:val="0"/>
          <w:marTop w:val="0"/>
          <w:marBottom w:val="0"/>
          <w:divBdr>
            <w:top w:val="none" w:sz="0" w:space="0" w:color="auto"/>
            <w:left w:val="none" w:sz="0" w:space="0" w:color="auto"/>
            <w:bottom w:val="none" w:sz="0" w:space="0" w:color="auto"/>
            <w:right w:val="none" w:sz="0" w:space="0" w:color="auto"/>
          </w:divBdr>
        </w:div>
        <w:div w:id="952439601">
          <w:marLeft w:val="0"/>
          <w:marRight w:val="0"/>
          <w:marTop w:val="0"/>
          <w:marBottom w:val="0"/>
          <w:divBdr>
            <w:top w:val="none" w:sz="0" w:space="0" w:color="auto"/>
            <w:left w:val="none" w:sz="0" w:space="0" w:color="auto"/>
            <w:bottom w:val="none" w:sz="0" w:space="0" w:color="auto"/>
            <w:right w:val="none" w:sz="0" w:space="0" w:color="auto"/>
          </w:divBdr>
        </w:div>
        <w:div w:id="1364867935">
          <w:marLeft w:val="0"/>
          <w:marRight w:val="0"/>
          <w:marTop w:val="0"/>
          <w:marBottom w:val="0"/>
          <w:divBdr>
            <w:top w:val="none" w:sz="0" w:space="0" w:color="auto"/>
            <w:left w:val="none" w:sz="0" w:space="0" w:color="auto"/>
            <w:bottom w:val="none" w:sz="0" w:space="0" w:color="auto"/>
            <w:right w:val="none" w:sz="0" w:space="0" w:color="auto"/>
          </w:divBdr>
        </w:div>
        <w:div w:id="1454782910">
          <w:marLeft w:val="0"/>
          <w:marRight w:val="0"/>
          <w:marTop w:val="0"/>
          <w:marBottom w:val="0"/>
          <w:divBdr>
            <w:top w:val="none" w:sz="0" w:space="0" w:color="auto"/>
            <w:left w:val="none" w:sz="0" w:space="0" w:color="auto"/>
            <w:bottom w:val="none" w:sz="0" w:space="0" w:color="auto"/>
            <w:right w:val="none" w:sz="0" w:space="0" w:color="auto"/>
          </w:divBdr>
        </w:div>
        <w:div w:id="1485077374">
          <w:marLeft w:val="0"/>
          <w:marRight w:val="0"/>
          <w:marTop w:val="0"/>
          <w:marBottom w:val="0"/>
          <w:divBdr>
            <w:top w:val="none" w:sz="0" w:space="0" w:color="auto"/>
            <w:left w:val="none" w:sz="0" w:space="0" w:color="auto"/>
            <w:bottom w:val="none" w:sz="0" w:space="0" w:color="auto"/>
            <w:right w:val="none" w:sz="0" w:space="0" w:color="auto"/>
          </w:divBdr>
        </w:div>
        <w:div w:id="1633365360">
          <w:marLeft w:val="0"/>
          <w:marRight w:val="0"/>
          <w:marTop w:val="0"/>
          <w:marBottom w:val="0"/>
          <w:divBdr>
            <w:top w:val="none" w:sz="0" w:space="0" w:color="auto"/>
            <w:left w:val="none" w:sz="0" w:space="0" w:color="auto"/>
            <w:bottom w:val="none" w:sz="0" w:space="0" w:color="auto"/>
            <w:right w:val="none" w:sz="0" w:space="0" w:color="auto"/>
          </w:divBdr>
        </w:div>
      </w:divsChild>
    </w:div>
    <w:div w:id="976030420">
      <w:bodyDiv w:val="1"/>
      <w:marLeft w:val="0"/>
      <w:marRight w:val="0"/>
      <w:marTop w:val="0"/>
      <w:marBottom w:val="0"/>
      <w:divBdr>
        <w:top w:val="none" w:sz="0" w:space="0" w:color="auto"/>
        <w:left w:val="none" w:sz="0" w:space="0" w:color="auto"/>
        <w:bottom w:val="none" w:sz="0" w:space="0" w:color="auto"/>
        <w:right w:val="none" w:sz="0" w:space="0" w:color="auto"/>
      </w:divBdr>
      <w:divsChild>
        <w:div w:id="12801861">
          <w:marLeft w:val="0"/>
          <w:marRight w:val="0"/>
          <w:marTop w:val="0"/>
          <w:marBottom w:val="0"/>
          <w:divBdr>
            <w:top w:val="none" w:sz="0" w:space="0" w:color="auto"/>
            <w:left w:val="none" w:sz="0" w:space="0" w:color="auto"/>
            <w:bottom w:val="none" w:sz="0" w:space="0" w:color="auto"/>
            <w:right w:val="none" w:sz="0" w:space="0" w:color="auto"/>
          </w:divBdr>
        </w:div>
        <w:div w:id="90589983">
          <w:marLeft w:val="0"/>
          <w:marRight w:val="0"/>
          <w:marTop w:val="0"/>
          <w:marBottom w:val="0"/>
          <w:divBdr>
            <w:top w:val="none" w:sz="0" w:space="0" w:color="auto"/>
            <w:left w:val="none" w:sz="0" w:space="0" w:color="auto"/>
            <w:bottom w:val="none" w:sz="0" w:space="0" w:color="auto"/>
            <w:right w:val="none" w:sz="0" w:space="0" w:color="auto"/>
          </w:divBdr>
        </w:div>
        <w:div w:id="214661991">
          <w:marLeft w:val="0"/>
          <w:marRight w:val="0"/>
          <w:marTop w:val="0"/>
          <w:marBottom w:val="0"/>
          <w:divBdr>
            <w:top w:val="none" w:sz="0" w:space="0" w:color="auto"/>
            <w:left w:val="none" w:sz="0" w:space="0" w:color="auto"/>
            <w:bottom w:val="none" w:sz="0" w:space="0" w:color="auto"/>
            <w:right w:val="none" w:sz="0" w:space="0" w:color="auto"/>
          </w:divBdr>
        </w:div>
        <w:div w:id="1242913316">
          <w:marLeft w:val="0"/>
          <w:marRight w:val="0"/>
          <w:marTop w:val="0"/>
          <w:marBottom w:val="0"/>
          <w:divBdr>
            <w:top w:val="none" w:sz="0" w:space="0" w:color="auto"/>
            <w:left w:val="none" w:sz="0" w:space="0" w:color="auto"/>
            <w:bottom w:val="none" w:sz="0" w:space="0" w:color="auto"/>
            <w:right w:val="none" w:sz="0" w:space="0" w:color="auto"/>
          </w:divBdr>
        </w:div>
      </w:divsChild>
    </w:div>
    <w:div w:id="987516388">
      <w:bodyDiv w:val="1"/>
      <w:marLeft w:val="0"/>
      <w:marRight w:val="0"/>
      <w:marTop w:val="0"/>
      <w:marBottom w:val="0"/>
      <w:divBdr>
        <w:top w:val="none" w:sz="0" w:space="0" w:color="auto"/>
        <w:left w:val="none" w:sz="0" w:space="0" w:color="auto"/>
        <w:bottom w:val="none" w:sz="0" w:space="0" w:color="auto"/>
        <w:right w:val="none" w:sz="0" w:space="0" w:color="auto"/>
      </w:divBdr>
    </w:div>
    <w:div w:id="990519878">
      <w:bodyDiv w:val="1"/>
      <w:marLeft w:val="0"/>
      <w:marRight w:val="0"/>
      <w:marTop w:val="0"/>
      <w:marBottom w:val="0"/>
      <w:divBdr>
        <w:top w:val="none" w:sz="0" w:space="0" w:color="auto"/>
        <w:left w:val="none" w:sz="0" w:space="0" w:color="auto"/>
        <w:bottom w:val="none" w:sz="0" w:space="0" w:color="auto"/>
        <w:right w:val="none" w:sz="0" w:space="0" w:color="auto"/>
      </w:divBdr>
    </w:div>
    <w:div w:id="1002775846">
      <w:bodyDiv w:val="1"/>
      <w:marLeft w:val="0"/>
      <w:marRight w:val="0"/>
      <w:marTop w:val="0"/>
      <w:marBottom w:val="0"/>
      <w:divBdr>
        <w:top w:val="none" w:sz="0" w:space="0" w:color="auto"/>
        <w:left w:val="none" w:sz="0" w:space="0" w:color="auto"/>
        <w:bottom w:val="none" w:sz="0" w:space="0" w:color="auto"/>
        <w:right w:val="none" w:sz="0" w:space="0" w:color="auto"/>
      </w:divBdr>
      <w:divsChild>
        <w:div w:id="255092335">
          <w:marLeft w:val="0"/>
          <w:marRight w:val="0"/>
          <w:marTop w:val="0"/>
          <w:marBottom w:val="0"/>
          <w:divBdr>
            <w:top w:val="none" w:sz="0" w:space="0" w:color="auto"/>
            <w:left w:val="none" w:sz="0" w:space="0" w:color="auto"/>
            <w:bottom w:val="none" w:sz="0" w:space="0" w:color="auto"/>
            <w:right w:val="none" w:sz="0" w:space="0" w:color="auto"/>
          </w:divBdr>
        </w:div>
        <w:div w:id="629479357">
          <w:marLeft w:val="0"/>
          <w:marRight w:val="0"/>
          <w:marTop w:val="0"/>
          <w:marBottom w:val="0"/>
          <w:divBdr>
            <w:top w:val="none" w:sz="0" w:space="0" w:color="auto"/>
            <w:left w:val="none" w:sz="0" w:space="0" w:color="auto"/>
            <w:bottom w:val="none" w:sz="0" w:space="0" w:color="auto"/>
            <w:right w:val="none" w:sz="0" w:space="0" w:color="auto"/>
          </w:divBdr>
        </w:div>
        <w:div w:id="689143307">
          <w:marLeft w:val="0"/>
          <w:marRight w:val="0"/>
          <w:marTop w:val="0"/>
          <w:marBottom w:val="0"/>
          <w:divBdr>
            <w:top w:val="none" w:sz="0" w:space="0" w:color="auto"/>
            <w:left w:val="none" w:sz="0" w:space="0" w:color="auto"/>
            <w:bottom w:val="none" w:sz="0" w:space="0" w:color="auto"/>
            <w:right w:val="none" w:sz="0" w:space="0" w:color="auto"/>
          </w:divBdr>
        </w:div>
        <w:div w:id="691497264">
          <w:marLeft w:val="0"/>
          <w:marRight w:val="0"/>
          <w:marTop w:val="0"/>
          <w:marBottom w:val="0"/>
          <w:divBdr>
            <w:top w:val="none" w:sz="0" w:space="0" w:color="auto"/>
            <w:left w:val="none" w:sz="0" w:space="0" w:color="auto"/>
            <w:bottom w:val="none" w:sz="0" w:space="0" w:color="auto"/>
            <w:right w:val="none" w:sz="0" w:space="0" w:color="auto"/>
          </w:divBdr>
        </w:div>
        <w:div w:id="1512187150">
          <w:marLeft w:val="0"/>
          <w:marRight w:val="0"/>
          <w:marTop w:val="0"/>
          <w:marBottom w:val="0"/>
          <w:divBdr>
            <w:top w:val="none" w:sz="0" w:space="0" w:color="auto"/>
            <w:left w:val="none" w:sz="0" w:space="0" w:color="auto"/>
            <w:bottom w:val="none" w:sz="0" w:space="0" w:color="auto"/>
            <w:right w:val="none" w:sz="0" w:space="0" w:color="auto"/>
          </w:divBdr>
        </w:div>
        <w:div w:id="1730958263">
          <w:marLeft w:val="0"/>
          <w:marRight w:val="0"/>
          <w:marTop w:val="0"/>
          <w:marBottom w:val="0"/>
          <w:divBdr>
            <w:top w:val="none" w:sz="0" w:space="0" w:color="auto"/>
            <w:left w:val="none" w:sz="0" w:space="0" w:color="auto"/>
            <w:bottom w:val="none" w:sz="0" w:space="0" w:color="auto"/>
            <w:right w:val="none" w:sz="0" w:space="0" w:color="auto"/>
          </w:divBdr>
        </w:div>
        <w:div w:id="1833519910">
          <w:marLeft w:val="0"/>
          <w:marRight w:val="0"/>
          <w:marTop w:val="0"/>
          <w:marBottom w:val="0"/>
          <w:divBdr>
            <w:top w:val="none" w:sz="0" w:space="0" w:color="auto"/>
            <w:left w:val="none" w:sz="0" w:space="0" w:color="auto"/>
            <w:bottom w:val="none" w:sz="0" w:space="0" w:color="auto"/>
            <w:right w:val="none" w:sz="0" w:space="0" w:color="auto"/>
          </w:divBdr>
        </w:div>
        <w:div w:id="2136016830">
          <w:marLeft w:val="0"/>
          <w:marRight w:val="0"/>
          <w:marTop w:val="0"/>
          <w:marBottom w:val="0"/>
          <w:divBdr>
            <w:top w:val="none" w:sz="0" w:space="0" w:color="auto"/>
            <w:left w:val="none" w:sz="0" w:space="0" w:color="auto"/>
            <w:bottom w:val="none" w:sz="0" w:space="0" w:color="auto"/>
            <w:right w:val="none" w:sz="0" w:space="0" w:color="auto"/>
          </w:divBdr>
        </w:div>
      </w:divsChild>
    </w:div>
    <w:div w:id="1013141492">
      <w:bodyDiv w:val="1"/>
      <w:marLeft w:val="0"/>
      <w:marRight w:val="0"/>
      <w:marTop w:val="0"/>
      <w:marBottom w:val="0"/>
      <w:divBdr>
        <w:top w:val="none" w:sz="0" w:space="0" w:color="auto"/>
        <w:left w:val="none" w:sz="0" w:space="0" w:color="auto"/>
        <w:bottom w:val="none" w:sz="0" w:space="0" w:color="auto"/>
        <w:right w:val="none" w:sz="0" w:space="0" w:color="auto"/>
      </w:divBdr>
    </w:div>
    <w:div w:id="1033656251">
      <w:bodyDiv w:val="1"/>
      <w:marLeft w:val="0"/>
      <w:marRight w:val="0"/>
      <w:marTop w:val="0"/>
      <w:marBottom w:val="0"/>
      <w:divBdr>
        <w:top w:val="none" w:sz="0" w:space="0" w:color="auto"/>
        <w:left w:val="none" w:sz="0" w:space="0" w:color="auto"/>
        <w:bottom w:val="none" w:sz="0" w:space="0" w:color="auto"/>
        <w:right w:val="none" w:sz="0" w:space="0" w:color="auto"/>
      </w:divBdr>
      <w:divsChild>
        <w:div w:id="1283194902">
          <w:marLeft w:val="0"/>
          <w:marRight w:val="0"/>
          <w:marTop w:val="0"/>
          <w:marBottom w:val="0"/>
          <w:divBdr>
            <w:top w:val="none" w:sz="0" w:space="0" w:color="auto"/>
            <w:left w:val="none" w:sz="0" w:space="0" w:color="auto"/>
            <w:bottom w:val="none" w:sz="0" w:space="0" w:color="auto"/>
            <w:right w:val="none" w:sz="0" w:space="0" w:color="auto"/>
          </w:divBdr>
        </w:div>
        <w:div w:id="1378049669">
          <w:marLeft w:val="0"/>
          <w:marRight w:val="0"/>
          <w:marTop w:val="0"/>
          <w:marBottom w:val="0"/>
          <w:divBdr>
            <w:top w:val="none" w:sz="0" w:space="0" w:color="auto"/>
            <w:left w:val="none" w:sz="0" w:space="0" w:color="auto"/>
            <w:bottom w:val="none" w:sz="0" w:space="0" w:color="auto"/>
            <w:right w:val="none" w:sz="0" w:space="0" w:color="auto"/>
          </w:divBdr>
        </w:div>
      </w:divsChild>
    </w:div>
    <w:div w:id="1034188355">
      <w:bodyDiv w:val="1"/>
      <w:marLeft w:val="0"/>
      <w:marRight w:val="0"/>
      <w:marTop w:val="0"/>
      <w:marBottom w:val="0"/>
      <w:divBdr>
        <w:top w:val="none" w:sz="0" w:space="0" w:color="auto"/>
        <w:left w:val="none" w:sz="0" w:space="0" w:color="auto"/>
        <w:bottom w:val="none" w:sz="0" w:space="0" w:color="auto"/>
        <w:right w:val="none" w:sz="0" w:space="0" w:color="auto"/>
      </w:divBdr>
    </w:div>
    <w:div w:id="1035154072">
      <w:bodyDiv w:val="1"/>
      <w:marLeft w:val="0"/>
      <w:marRight w:val="0"/>
      <w:marTop w:val="0"/>
      <w:marBottom w:val="0"/>
      <w:divBdr>
        <w:top w:val="none" w:sz="0" w:space="0" w:color="auto"/>
        <w:left w:val="none" w:sz="0" w:space="0" w:color="auto"/>
        <w:bottom w:val="none" w:sz="0" w:space="0" w:color="auto"/>
        <w:right w:val="none" w:sz="0" w:space="0" w:color="auto"/>
      </w:divBdr>
    </w:div>
    <w:div w:id="1038354081">
      <w:bodyDiv w:val="1"/>
      <w:marLeft w:val="0"/>
      <w:marRight w:val="0"/>
      <w:marTop w:val="0"/>
      <w:marBottom w:val="0"/>
      <w:divBdr>
        <w:top w:val="none" w:sz="0" w:space="0" w:color="auto"/>
        <w:left w:val="none" w:sz="0" w:space="0" w:color="auto"/>
        <w:bottom w:val="none" w:sz="0" w:space="0" w:color="auto"/>
        <w:right w:val="none" w:sz="0" w:space="0" w:color="auto"/>
      </w:divBdr>
    </w:div>
    <w:div w:id="1055665003">
      <w:bodyDiv w:val="1"/>
      <w:marLeft w:val="0"/>
      <w:marRight w:val="0"/>
      <w:marTop w:val="0"/>
      <w:marBottom w:val="0"/>
      <w:divBdr>
        <w:top w:val="none" w:sz="0" w:space="0" w:color="auto"/>
        <w:left w:val="none" w:sz="0" w:space="0" w:color="auto"/>
        <w:bottom w:val="none" w:sz="0" w:space="0" w:color="auto"/>
        <w:right w:val="none" w:sz="0" w:space="0" w:color="auto"/>
      </w:divBdr>
      <w:divsChild>
        <w:div w:id="125701819">
          <w:marLeft w:val="0"/>
          <w:marRight w:val="0"/>
          <w:marTop w:val="0"/>
          <w:marBottom w:val="0"/>
          <w:divBdr>
            <w:top w:val="none" w:sz="0" w:space="0" w:color="auto"/>
            <w:left w:val="none" w:sz="0" w:space="0" w:color="auto"/>
            <w:bottom w:val="none" w:sz="0" w:space="0" w:color="auto"/>
            <w:right w:val="none" w:sz="0" w:space="0" w:color="auto"/>
          </w:divBdr>
        </w:div>
        <w:div w:id="387847683">
          <w:marLeft w:val="0"/>
          <w:marRight w:val="0"/>
          <w:marTop w:val="0"/>
          <w:marBottom w:val="0"/>
          <w:divBdr>
            <w:top w:val="none" w:sz="0" w:space="0" w:color="auto"/>
            <w:left w:val="none" w:sz="0" w:space="0" w:color="auto"/>
            <w:bottom w:val="none" w:sz="0" w:space="0" w:color="auto"/>
            <w:right w:val="none" w:sz="0" w:space="0" w:color="auto"/>
          </w:divBdr>
        </w:div>
        <w:div w:id="835613198">
          <w:marLeft w:val="0"/>
          <w:marRight w:val="0"/>
          <w:marTop w:val="0"/>
          <w:marBottom w:val="0"/>
          <w:divBdr>
            <w:top w:val="none" w:sz="0" w:space="0" w:color="auto"/>
            <w:left w:val="none" w:sz="0" w:space="0" w:color="auto"/>
            <w:bottom w:val="none" w:sz="0" w:space="0" w:color="auto"/>
            <w:right w:val="none" w:sz="0" w:space="0" w:color="auto"/>
          </w:divBdr>
        </w:div>
        <w:div w:id="886382709">
          <w:marLeft w:val="0"/>
          <w:marRight w:val="0"/>
          <w:marTop w:val="0"/>
          <w:marBottom w:val="0"/>
          <w:divBdr>
            <w:top w:val="none" w:sz="0" w:space="0" w:color="auto"/>
            <w:left w:val="none" w:sz="0" w:space="0" w:color="auto"/>
            <w:bottom w:val="none" w:sz="0" w:space="0" w:color="auto"/>
            <w:right w:val="none" w:sz="0" w:space="0" w:color="auto"/>
          </w:divBdr>
        </w:div>
        <w:div w:id="1063679105">
          <w:marLeft w:val="0"/>
          <w:marRight w:val="0"/>
          <w:marTop w:val="0"/>
          <w:marBottom w:val="0"/>
          <w:divBdr>
            <w:top w:val="none" w:sz="0" w:space="0" w:color="auto"/>
            <w:left w:val="none" w:sz="0" w:space="0" w:color="auto"/>
            <w:bottom w:val="none" w:sz="0" w:space="0" w:color="auto"/>
            <w:right w:val="none" w:sz="0" w:space="0" w:color="auto"/>
          </w:divBdr>
        </w:div>
        <w:div w:id="1897543895">
          <w:marLeft w:val="0"/>
          <w:marRight w:val="0"/>
          <w:marTop w:val="0"/>
          <w:marBottom w:val="0"/>
          <w:divBdr>
            <w:top w:val="none" w:sz="0" w:space="0" w:color="auto"/>
            <w:left w:val="none" w:sz="0" w:space="0" w:color="auto"/>
            <w:bottom w:val="none" w:sz="0" w:space="0" w:color="auto"/>
            <w:right w:val="none" w:sz="0" w:space="0" w:color="auto"/>
          </w:divBdr>
        </w:div>
      </w:divsChild>
    </w:div>
    <w:div w:id="1112480063">
      <w:bodyDiv w:val="1"/>
      <w:marLeft w:val="0"/>
      <w:marRight w:val="0"/>
      <w:marTop w:val="0"/>
      <w:marBottom w:val="0"/>
      <w:divBdr>
        <w:top w:val="none" w:sz="0" w:space="0" w:color="auto"/>
        <w:left w:val="none" w:sz="0" w:space="0" w:color="auto"/>
        <w:bottom w:val="none" w:sz="0" w:space="0" w:color="auto"/>
        <w:right w:val="none" w:sz="0" w:space="0" w:color="auto"/>
      </w:divBdr>
    </w:div>
    <w:div w:id="1125198907">
      <w:bodyDiv w:val="1"/>
      <w:marLeft w:val="0"/>
      <w:marRight w:val="0"/>
      <w:marTop w:val="0"/>
      <w:marBottom w:val="0"/>
      <w:divBdr>
        <w:top w:val="none" w:sz="0" w:space="0" w:color="auto"/>
        <w:left w:val="none" w:sz="0" w:space="0" w:color="auto"/>
        <w:bottom w:val="none" w:sz="0" w:space="0" w:color="auto"/>
        <w:right w:val="none" w:sz="0" w:space="0" w:color="auto"/>
      </w:divBdr>
    </w:div>
    <w:div w:id="1135834309">
      <w:bodyDiv w:val="1"/>
      <w:marLeft w:val="0"/>
      <w:marRight w:val="0"/>
      <w:marTop w:val="0"/>
      <w:marBottom w:val="0"/>
      <w:divBdr>
        <w:top w:val="none" w:sz="0" w:space="0" w:color="auto"/>
        <w:left w:val="none" w:sz="0" w:space="0" w:color="auto"/>
        <w:bottom w:val="none" w:sz="0" w:space="0" w:color="auto"/>
        <w:right w:val="none" w:sz="0" w:space="0" w:color="auto"/>
      </w:divBdr>
    </w:div>
    <w:div w:id="1189102544">
      <w:bodyDiv w:val="1"/>
      <w:marLeft w:val="0"/>
      <w:marRight w:val="0"/>
      <w:marTop w:val="0"/>
      <w:marBottom w:val="0"/>
      <w:divBdr>
        <w:top w:val="none" w:sz="0" w:space="0" w:color="auto"/>
        <w:left w:val="none" w:sz="0" w:space="0" w:color="auto"/>
        <w:bottom w:val="none" w:sz="0" w:space="0" w:color="auto"/>
        <w:right w:val="none" w:sz="0" w:space="0" w:color="auto"/>
      </w:divBdr>
    </w:div>
    <w:div w:id="1197739868">
      <w:bodyDiv w:val="1"/>
      <w:marLeft w:val="0"/>
      <w:marRight w:val="0"/>
      <w:marTop w:val="0"/>
      <w:marBottom w:val="0"/>
      <w:divBdr>
        <w:top w:val="none" w:sz="0" w:space="0" w:color="auto"/>
        <w:left w:val="none" w:sz="0" w:space="0" w:color="auto"/>
        <w:bottom w:val="none" w:sz="0" w:space="0" w:color="auto"/>
        <w:right w:val="none" w:sz="0" w:space="0" w:color="auto"/>
      </w:divBdr>
    </w:div>
    <w:div w:id="1206791240">
      <w:bodyDiv w:val="1"/>
      <w:marLeft w:val="0"/>
      <w:marRight w:val="0"/>
      <w:marTop w:val="0"/>
      <w:marBottom w:val="0"/>
      <w:divBdr>
        <w:top w:val="none" w:sz="0" w:space="0" w:color="auto"/>
        <w:left w:val="none" w:sz="0" w:space="0" w:color="auto"/>
        <w:bottom w:val="none" w:sz="0" w:space="0" w:color="auto"/>
        <w:right w:val="none" w:sz="0" w:space="0" w:color="auto"/>
      </w:divBdr>
    </w:div>
    <w:div w:id="1220019839">
      <w:bodyDiv w:val="1"/>
      <w:marLeft w:val="0"/>
      <w:marRight w:val="0"/>
      <w:marTop w:val="0"/>
      <w:marBottom w:val="0"/>
      <w:divBdr>
        <w:top w:val="none" w:sz="0" w:space="0" w:color="auto"/>
        <w:left w:val="none" w:sz="0" w:space="0" w:color="auto"/>
        <w:bottom w:val="none" w:sz="0" w:space="0" w:color="auto"/>
        <w:right w:val="none" w:sz="0" w:space="0" w:color="auto"/>
      </w:divBdr>
    </w:div>
    <w:div w:id="1221751296">
      <w:bodyDiv w:val="1"/>
      <w:marLeft w:val="0"/>
      <w:marRight w:val="0"/>
      <w:marTop w:val="0"/>
      <w:marBottom w:val="0"/>
      <w:divBdr>
        <w:top w:val="none" w:sz="0" w:space="0" w:color="auto"/>
        <w:left w:val="none" w:sz="0" w:space="0" w:color="auto"/>
        <w:bottom w:val="none" w:sz="0" w:space="0" w:color="auto"/>
        <w:right w:val="none" w:sz="0" w:space="0" w:color="auto"/>
      </w:divBdr>
    </w:div>
    <w:div w:id="1236818334">
      <w:bodyDiv w:val="1"/>
      <w:marLeft w:val="0"/>
      <w:marRight w:val="0"/>
      <w:marTop w:val="0"/>
      <w:marBottom w:val="0"/>
      <w:divBdr>
        <w:top w:val="none" w:sz="0" w:space="0" w:color="auto"/>
        <w:left w:val="none" w:sz="0" w:space="0" w:color="auto"/>
        <w:bottom w:val="none" w:sz="0" w:space="0" w:color="auto"/>
        <w:right w:val="none" w:sz="0" w:space="0" w:color="auto"/>
      </w:divBdr>
      <w:divsChild>
        <w:div w:id="593173403">
          <w:marLeft w:val="0"/>
          <w:marRight w:val="0"/>
          <w:marTop w:val="0"/>
          <w:marBottom w:val="0"/>
          <w:divBdr>
            <w:top w:val="none" w:sz="0" w:space="0" w:color="auto"/>
            <w:left w:val="none" w:sz="0" w:space="0" w:color="auto"/>
            <w:bottom w:val="none" w:sz="0" w:space="0" w:color="auto"/>
            <w:right w:val="none" w:sz="0" w:space="0" w:color="auto"/>
          </w:divBdr>
        </w:div>
        <w:div w:id="598878283">
          <w:marLeft w:val="0"/>
          <w:marRight w:val="0"/>
          <w:marTop w:val="0"/>
          <w:marBottom w:val="0"/>
          <w:divBdr>
            <w:top w:val="none" w:sz="0" w:space="0" w:color="auto"/>
            <w:left w:val="none" w:sz="0" w:space="0" w:color="auto"/>
            <w:bottom w:val="none" w:sz="0" w:space="0" w:color="auto"/>
            <w:right w:val="none" w:sz="0" w:space="0" w:color="auto"/>
          </w:divBdr>
        </w:div>
      </w:divsChild>
    </w:div>
    <w:div w:id="1259479905">
      <w:bodyDiv w:val="1"/>
      <w:marLeft w:val="0"/>
      <w:marRight w:val="0"/>
      <w:marTop w:val="0"/>
      <w:marBottom w:val="0"/>
      <w:divBdr>
        <w:top w:val="none" w:sz="0" w:space="0" w:color="auto"/>
        <w:left w:val="none" w:sz="0" w:space="0" w:color="auto"/>
        <w:bottom w:val="none" w:sz="0" w:space="0" w:color="auto"/>
        <w:right w:val="none" w:sz="0" w:space="0" w:color="auto"/>
      </w:divBdr>
    </w:div>
    <w:div w:id="1293945357">
      <w:bodyDiv w:val="1"/>
      <w:marLeft w:val="0"/>
      <w:marRight w:val="0"/>
      <w:marTop w:val="0"/>
      <w:marBottom w:val="0"/>
      <w:divBdr>
        <w:top w:val="none" w:sz="0" w:space="0" w:color="auto"/>
        <w:left w:val="none" w:sz="0" w:space="0" w:color="auto"/>
        <w:bottom w:val="none" w:sz="0" w:space="0" w:color="auto"/>
        <w:right w:val="none" w:sz="0" w:space="0" w:color="auto"/>
      </w:divBdr>
    </w:div>
    <w:div w:id="1325429033">
      <w:bodyDiv w:val="1"/>
      <w:marLeft w:val="0"/>
      <w:marRight w:val="0"/>
      <w:marTop w:val="0"/>
      <w:marBottom w:val="0"/>
      <w:divBdr>
        <w:top w:val="none" w:sz="0" w:space="0" w:color="auto"/>
        <w:left w:val="none" w:sz="0" w:space="0" w:color="auto"/>
        <w:bottom w:val="none" w:sz="0" w:space="0" w:color="auto"/>
        <w:right w:val="none" w:sz="0" w:space="0" w:color="auto"/>
      </w:divBdr>
    </w:div>
    <w:div w:id="1345935744">
      <w:bodyDiv w:val="1"/>
      <w:marLeft w:val="0"/>
      <w:marRight w:val="0"/>
      <w:marTop w:val="0"/>
      <w:marBottom w:val="0"/>
      <w:divBdr>
        <w:top w:val="none" w:sz="0" w:space="0" w:color="auto"/>
        <w:left w:val="none" w:sz="0" w:space="0" w:color="auto"/>
        <w:bottom w:val="none" w:sz="0" w:space="0" w:color="auto"/>
        <w:right w:val="none" w:sz="0" w:space="0" w:color="auto"/>
      </w:divBdr>
    </w:div>
    <w:div w:id="1346057941">
      <w:bodyDiv w:val="1"/>
      <w:marLeft w:val="0"/>
      <w:marRight w:val="0"/>
      <w:marTop w:val="0"/>
      <w:marBottom w:val="0"/>
      <w:divBdr>
        <w:top w:val="none" w:sz="0" w:space="0" w:color="auto"/>
        <w:left w:val="none" w:sz="0" w:space="0" w:color="auto"/>
        <w:bottom w:val="none" w:sz="0" w:space="0" w:color="auto"/>
        <w:right w:val="none" w:sz="0" w:space="0" w:color="auto"/>
      </w:divBdr>
    </w:div>
    <w:div w:id="1348017211">
      <w:bodyDiv w:val="1"/>
      <w:marLeft w:val="0"/>
      <w:marRight w:val="0"/>
      <w:marTop w:val="0"/>
      <w:marBottom w:val="0"/>
      <w:divBdr>
        <w:top w:val="none" w:sz="0" w:space="0" w:color="auto"/>
        <w:left w:val="none" w:sz="0" w:space="0" w:color="auto"/>
        <w:bottom w:val="none" w:sz="0" w:space="0" w:color="auto"/>
        <w:right w:val="none" w:sz="0" w:space="0" w:color="auto"/>
      </w:divBdr>
    </w:div>
    <w:div w:id="1363744025">
      <w:bodyDiv w:val="1"/>
      <w:marLeft w:val="0"/>
      <w:marRight w:val="0"/>
      <w:marTop w:val="0"/>
      <w:marBottom w:val="0"/>
      <w:divBdr>
        <w:top w:val="none" w:sz="0" w:space="0" w:color="auto"/>
        <w:left w:val="none" w:sz="0" w:space="0" w:color="auto"/>
        <w:bottom w:val="none" w:sz="0" w:space="0" w:color="auto"/>
        <w:right w:val="none" w:sz="0" w:space="0" w:color="auto"/>
      </w:divBdr>
      <w:divsChild>
        <w:div w:id="31272218">
          <w:marLeft w:val="0"/>
          <w:marRight w:val="0"/>
          <w:marTop w:val="0"/>
          <w:marBottom w:val="0"/>
          <w:divBdr>
            <w:top w:val="none" w:sz="0" w:space="0" w:color="auto"/>
            <w:left w:val="none" w:sz="0" w:space="0" w:color="auto"/>
            <w:bottom w:val="none" w:sz="0" w:space="0" w:color="auto"/>
            <w:right w:val="none" w:sz="0" w:space="0" w:color="auto"/>
          </w:divBdr>
        </w:div>
        <w:div w:id="185094418">
          <w:marLeft w:val="0"/>
          <w:marRight w:val="0"/>
          <w:marTop w:val="0"/>
          <w:marBottom w:val="0"/>
          <w:divBdr>
            <w:top w:val="none" w:sz="0" w:space="0" w:color="auto"/>
            <w:left w:val="none" w:sz="0" w:space="0" w:color="auto"/>
            <w:bottom w:val="none" w:sz="0" w:space="0" w:color="auto"/>
            <w:right w:val="none" w:sz="0" w:space="0" w:color="auto"/>
          </w:divBdr>
        </w:div>
        <w:div w:id="294217469">
          <w:marLeft w:val="0"/>
          <w:marRight w:val="0"/>
          <w:marTop w:val="0"/>
          <w:marBottom w:val="0"/>
          <w:divBdr>
            <w:top w:val="none" w:sz="0" w:space="0" w:color="auto"/>
            <w:left w:val="none" w:sz="0" w:space="0" w:color="auto"/>
            <w:bottom w:val="none" w:sz="0" w:space="0" w:color="auto"/>
            <w:right w:val="none" w:sz="0" w:space="0" w:color="auto"/>
          </w:divBdr>
        </w:div>
        <w:div w:id="423766563">
          <w:marLeft w:val="0"/>
          <w:marRight w:val="0"/>
          <w:marTop w:val="0"/>
          <w:marBottom w:val="0"/>
          <w:divBdr>
            <w:top w:val="none" w:sz="0" w:space="0" w:color="auto"/>
            <w:left w:val="none" w:sz="0" w:space="0" w:color="auto"/>
            <w:bottom w:val="none" w:sz="0" w:space="0" w:color="auto"/>
            <w:right w:val="none" w:sz="0" w:space="0" w:color="auto"/>
          </w:divBdr>
        </w:div>
        <w:div w:id="1237668967">
          <w:marLeft w:val="0"/>
          <w:marRight w:val="0"/>
          <w:marTop w:val="0"/>
          <w:marBottom w:val="0"/>
          <w:divBdr>
            <w:top w:val="none" w:sz="0" w:space="0" w:color="auto"/>
            <w:left w:val="none" w:sz="0" w:space="0" w:color="auto"/>
            <w:bottom w:val="none" w:sz="0" w:space="0" w:color="auto"/>
            <w:right w:val="none" w:sz="0" w:space="0" w:color="auto"/>
          </w:divBdr>
        </w:div>
        <w:div w:id="1561596976">
          <w:marLeft w:val="0"/>
          <w:marRight w:val="0"/>
          <w:marTop w:val="0"/>
          <w:marBottom w:val="0"/>
          <w:divBdr>
            <w:top w:val="none" w:sz="0" w:space="0" w:color="auto"/>
            <w:left w:val="none" w:sz="0" w:space="0" w:color="auto"/>
            <w:bottom w:val="none" w:sz="0" w:space="0" w:color="auto"/>
            <w:right w:val="none" w:sz="0" w:space="0" w:color="auto"/>
          </w:divBdr>
        </w:div>
      </w:divsChild>
    </w:div>
    <w:div w:id="1381128791">
      <w:bodyDiv w:val="1"/>
      <w:marLeft w:val="0"/>
      <w:marRight w:val="0"/>
      <w:marTop w:val="0"/>
      <w:marBottom w:val="0"/>
      <w:divBdr>
        <w:top w:val="none" w:sz="0" w:space="0" w:color="auto"/>
        <w:left w:val="none" w:sz="0" w:space="0" w:color="auto"/>
        <w:bottom w:val="none" w:sz="0" w:space="0" w:color="auto"/>
        <w:right w:val="none" w:sz="0" w:space="0" w:color="auto"/>
      </w:divBdr>
    </w:div>
    <w:div w:id="1386904557">
      <w:bodyDiv w:val="1"/>
      <w:marLeft w:val="0"/>
      <w:marRight w:val="0"/>
      <w:marTop w:val="0"/>
      <w:marBottom w:val="0"/>
      <w:divBdr>
        <w:top w:val="none" w:sz="0" w:space="0" w:color="auto"/>
        <w:left w:val="none" w:sz="0" w:space="0" w:color="auto"/>
        <w:bottom w:val="none" w:sz="0" w:space="0" w:color="auto"/>
        <w:right w:val="none" w:sz="0" w:space="0" w:color="auto"/>
      </w:divBdr>
    </w:div>
    <w:div w:id="1432117460">
      <w:bodyDiv w:val="1"/>
      <w:marLeft w:val="0"/>
      <w:marRight w:val="0"/>
      <w:marTop w:val="0"/>
      <w:marBottom w:val="0"/>
      <w:divBdr>
        <w:top w:val="none" w:sz="0" w:space="0" w:color="auto"/>
        <w:left w:val="none" w:sz="0" w:space="0" w:color="auto"/>
        <w:bottom w:val="none" w:sz="0" w:space="0" w:color="auto"/>
        <w:right w:val="none" w:sz="0" w:space="0" w:color="auto"/>
      </w:divBdr>
    </w:div>
    <w:div w:id="1439443048">
      <w:bodyDiv w:val="1"/>
      <w:marLeft w:val="0"/>
      <w:marRight w:val="0"/>
      <w:marTop w:val="0"/>
      <w:marBottom w:val="0"/>
      <w:divBdr>
        <w:top w:val="none" w:sz="0" w:space="0" w:color="auto"/>
        <w:left w:val="none" w:sz="0" w:space="0" w:color="auto"/>
        <w:bottom w:val="none" w:sz="0" w:space="0" w:color="auto"/>
        <w:right w:val="none" w:sz="0" w:space="0" w:color="auto"/>
      </w:divBdr>
    </w:div>
    <w:div w:id="1463814860">
      <w:bodyDiv w:val="1"/>
      <w:marLeft w:val="0"/>
      <w:marRight w:val="0"/>
      <w:marTop w:val="0"/>
      <w:marBottom w:val="0"/>
      <w:divBdr>
        <w:top w:val="none" w:sz="0" w:space="0" w:color="auto"/>
        <w:left w:val="none" w:sz="0" w:space="0" w:color="auto"/>
        <w:bottom w:val="none" w:sz="0" w:space="0" w:color="auto"/>
        <w:right w:val="none" w:sz="0" w:space="0" w:color="auto"/>
      </w:divBdr>
    </w:div>
    <w:div w:id="1480342139">
      <w:bodyDiv w:val="1"/>
      <w:marLeft w:val="0"/>
      <w:marRight w:val="0"/>
      <w:marTop w:val="0"/>
      <w:marBottom w:val="0"/>
      <w:divBdr>
        <w:top w:val="none" w:sz="0" w:space="0" w:color="auto"/>
        <w:left w:val="none" w:sz="0" w:space="0" w:color="auto"/>
        <w:bottom w:val="none" w:sz="0" w:space="0" w:color="auto"/>
        <w:right w:val="none" w:sz="0" w:space="0" w:color="auto"/>
      </w:divBdr>
    </w:div>
    <w:div w:id="1495605832">
      <w:bodyDiv w:val="1"/>
      <w:marLeft w:val="0"/>
      <w:marRight w:val="0"/>
      <w:marTop w:val="0"/>
      <w:marBottom w:val="0"/>
      <w:divBdr>
        <w:top w:val="none" w:sz="0" w:space="0" w:color="auto"/>
        <w:left w:val="none" w:sz="0" w:space="0" w:color="auto"/>
        <w:bottom w:val="none" w:sz="0" w:space="0" w:color="auto"/>
        <w:right w:val="none" w:sz="0" w:space="0" w:color="auto"/>
      </w:divBdr>
    </w:div>
    <w:div w:id="1504541511">
      <w:bodyDiv w:val="1"/>
      <w:marLeft w:val="0"/>
      <w:marRight w:val="0"/>
      <w:marTop w:val="0"/>
      <w:marBottom w:val="0"/>
      <w:divBdr>
        <w:top w:val="none" w:sz="0" w:space="0" w:color="auto"/>
        <w:left w:val="none" w:sz="0" w:space="0" w:color="auto"/>
        <w:bottom w:val="none" w:sz="0" w:space="0" w:color="auto"/>
        <w:right w:val="none" w:sz="0" w:space="0" w:color="auto"/>
      </w:divBdr>
      <w:divsChild>
        <w:div w:id="56367559">
          <w:marLeft w:val="0"/>
          <w:marRight w:val="0"/>
          <w:marTop w:val="0"/>
          <w:marBottom w:val="0"/>
          <w:divBdr>
            <w:top w:val="none" w:sz="0" w:space="0" w:color="auto"/>
            <w:left w:val="none" w:sz="0" w:space="0" w:color="auto"/>
            <w:bottom w:val="none" w:sz="0" w:space="0" w:color="auto"/>
            <w:right w:val="none" w:sz="0" w:space="0" w:color="auto"/>
          </w:divBdr>
        </w:div>
        <w:div w:id="414984983">
          <w:marLeft w:val="0"/>
          <w:marRight w:val="0"/>
          <w:marTop w:val="0"/>
          <w:marBottom w:val="0"/>
          <w:divBdr>
            <w:top w:val="none" w:sz="0" w:space="0" w:color="auto"/>
            <w:left w:val="none" w:sz="0" w:space="0" w:color="auto"/>
            <w:bottom w:val="none" w:sz="0" w:space="0" w:color="auto"/>
            <w:right w:val="none" w:sz="0" w:space="0" w:color="auto"/>
          </w:divBdr>
        </w:div>
        <w:div w:id="561911914">
          <w:marLeft w:val="0"/>
          <w:marRight w:val="0"/>
          <w:marTop w:val="0"/>
          <w:marBottom w:val="0"/>
          <w:divBdr>
            <w:top w:val="none" w:sz="0" w:space="0" w:color="auto"/>
            <w:left w:val="none" w:sz="0" w:space="0" w:color="auto"/>
            <w:bottom w:val="none" w:sz="0" w:space="0" w:color="auto"/>
            <w:right w:val="none" w:sz="0" w:space="0" w:color="auto"/>
          </w:divBdr>
        </w:div>
        <w:div w:id="621033336">
          <w:marLeft w:val="0"/>
          <w:marRight w:val="0"/>
          <w:marTop w:val="0"/>
          <w:marBottom w:val="0"/>
          <w:divBdr>
            <w:top w:val="none" w:sz="0" w:space="0" w:color="auto"/>
            <w:left w:val="none" w:sz="0" w:space="0" w:color="auto"/>
            <w:bottom w:val="none" w:sz="0" w:space="0" w:color="auto"/>
            <w:right w:val="none" w:sz="0" w:space="0" w:color="auto"/>
          </w:divBdr>
        </w:div>
        <w:div w:id="673797553">
          <w:marLeft w:val="0"/>
          <w:marRight w:val="0"/>
          <w:marTop w:val="0"/>
          <w:marBottom w:val="0"/>
          <w:divBdr>
            <w:top w:val="none" w:sz="0" w:space="0" w:color="auto"/>
            <w:left w:val="none" w:sz="0" w:space="0" w:color="auto"/>
            <w:bottom w:val="none" w:sz="0" w:space="0" w:color="auto"/>
            <w:right w:val="none" w:sz="0" w:space="0" w:color="auto"/>
          </w:divBdr>
        </w:div>
        <w:div w:id="837384940">
          <w:marLeft w:val="0"/>
          <w:marRight w:val="0"/>
          <w:marTop w:val="0"/>
          <w:marBottom w:val="0"/>
          <w:divBdr>
            <w:top w:val="none" w:sz="0" w:space="0" w:color="auto"/>
            <w:left w:val="none" w:sz="0" w:space="0" w:color="auto"/>
            <w:bottom w:val="none" w:sz="0" w:space="0" w:color="auto"/>
            <w:right w:val="none" w:sz="0" w:space="0" w:color="auto"/>
          </w:divBdr>
        </w:div>
        <w:div w:id="1442844682">
          <w:marLeft w:val="0"/>
          <w:marRight w:val="0"/>
          <w:marTop w:val="0"/>
          <w:marBottom w:val="0"/>
          <w:divBdr>
            <w:top w:val="none" w:sz="0" w:space="0" w:color="auto"/>
            <w:left w:val="none" w:sz="0" w:space="0" w:color="auto"/>
            <w:bottom w:val="none" w:sz="0" w:space="0" w:color="auto"/>
            <w:right w:val="none" w:sz="0" w:space="0" w:color="auto"/>
          </w:divBdr>
        </w:div>
        <w:div w:id="1908497062">
          <w:marLeft w:val="0"/>
          <w:marRight w:val="0"/>
          <w:marTop w:val="0"/>
          <w:marBottom w:val="0"/>
          <w:divBdr>
            <w:top w:val="none" w:sz="0" w:space="0" w:color="auto"/>
            <w:left w:val="none" w:sz="0" w:space="0" w:color="auto"/>
            <w:bottom w:val="none" w:sz="0" w:space="0" w:color="auto"/>
            <w:right w:val="none" w:sz="0" w:space="0" w:color="auto"/>
          </w:divBdr>
        </w:div>
      </w:divsChild>
    </w:div>
    <w:div w:id="1526208026">
      <w:bodyDiv w:val="1"/>
      <w:marLeft w:val="0"/>
      <w:marRight w:val="0"/>
      <w:marTop w:val="0"/>
      <w:marBottom w:val="0"/>
      <w:divBdr>
        <w:top w:val="none" w:sz="0" w:space="0" w:color="auto"/>
        <w:left w:val="none" w:sz="0" w:space="0" w:color="auto"/>
        <w:bottom w:val="none" w:sz="0" w:space="0" w:color="auto"/>
        <w:right w:val="none" w:sz="0" w:space="0" w:color="auto"/>
      </w:divBdr>
      <w:divsChild>
        <w:div w:id="1106001744">
          <w:marLeft w:val="0"/>
          <w:marRight w:val="0"/>
          <w:marTop w:val="0"/>
          <w:marBottom w:val="0"/>
          <w:divBdr>
            <w:top w:val="none" w:sz="0" w:space="0" w:color="auto"/>
            <w:left w:val="none" w:sz="0" w:space="0" w:color="auto"/>
            <w:bottom w:val="none" w:sz="0" w:space="0" w:color="auto"/>
            <w:right w:val="none" w:sz="0" w:space="0" w:color="auto"/>
          </w:divBdr>
        </w:div>
        <w:div w:id="147551777">
          <w:marLeft w:val="0"/>
          <w:marRight w:val="0"/>
          <w:marTop w:val="0"/>
          <w:marBottom w:val="0"/>
          <w:divBdr>
            <w:top w:val="none" w:sz="0" w:space="0" w:color="auto"/>
            <w:left w:val="none" w:sz="0" w:space="0" w:color="auto"/>
            <w:bottom w:val="none" w:sz="0" w:space="0" w:color="auto"/>
            <w:right w:val="none" w:sz="0" w:space="0" w:color="auto"/>
          </w:divBdr>
        </w:div>
        <w:div w:id="113181250">
          <w:marLeft w:val="0"/>
          <w:marRight w:val="0"/>
          <w:marTop w:val="0"/>
          <w:marBottom w:val="0"/>
          <w:divBdr>
            <w:top w:val="none" w:sz="0" w:space="0" w:color="auto"/>
            <w:left w:val="none" w:sz="0" w:space="0" w:color="auto"/>
            <w:bottom w:val="none" w:sz="0" w:space="0" w:color="auto"/>
            <w:right w:val="none" w:sz="0" w:space="0" w:color="auto"/>
          </w:divBdr>
        </w:div>
        <w:div w:id="694159572">
          <w:marLeft w:val="0"/>
          <w:marRight w:val="0"/>
          <w:marTop w:val="0"/>
          <w:marBottom w:val="0"/>
          <w:divBdr>
            <w:top w:val="none" w:sz="0" w:space="0" w:color="auto"/>
            <w:left w:val="none" w:sz="0" w:space="0" w:color="auto"/>
            <w:bottom w:val="none" w:sz="0" w:space="0" w:color="auto"/>
            <w:right w:val="none" w:sz="0" w:space="0" w:color="auto"/>
          </w:divBdr>
        </w:div>
        <w:div w:id="627206384">
          <w:marLeft w:val="0"/>
          <w:marRight w:val="0"/>
          <w:marTop w:val="0"/>
          <w:marBottom w:val="0"/>
          <w:divBdr>
            <w:top w:val="none" w:sz="0" w:space="0" w:color="auto"/>
            <w:left w:val="none" w:sz="0" w:space="0" w:color="auto"/>
            <w:bottom w:val="none" w:sz="0" w:space="0" w:color="auto"/>
            <w:right w:val="none" w:sz="0" w:space="0" w:color="auto"/>
          </w:divBdr>
        </w:div>
      </w:divsChild>
    </w:div>
    <w:div w:id="1532067350">
      <w:bodyDiv w:val="1"/>
      <w:marLeft w:val="0"/>
      <w:marRight w:val="0"/>
      <w:marTop w:val="0"/>
      <w:marBottom w:val="0"/>
      <w:divBdr>
        <w:top w:val="none" w:sz="0" w:space="0" w:color="auto"/>
        <w:left w:val="none" w:sz="0" w:space="0" w:color="auto"/>
        <w:bottom w:val="none" w:sz="0" w:space="0" w:color="auto"/>
        <w:right w:val="none" w:sz="0" w:space="0" w:color="auto"/>
      </w:divBdr>
    </w:div>
    <w:div w:id="1555771874">
      <w:bodyDiv w:val="1"/>
      <w:marLeft w:val="0"/>
      <w:marRight w:val="0"/>
      <w:marTop w:val="0"/>
      <w:marBottom w:val="0"/>
      <w:divBdr>
        <w:top w:val="none" w:sz="0" w:space="0" w:color="auto"/>
        <w:left w:val="none" w:sz="0" w:space="0" w:color="auto"/>
        <w:bottom w:val="none" w:sz="0" w:space="0" w:color="auto"/>
        <w:right w:val="none" w:sz="0" w:space="0" w:color="auto"/>
      </w:divBdr>
    </w:div>
    <w:div w:id="1556971201">
      <w:bodyDiv w:val="1"/>
      <w:marLeft w:val="0"/>
      <w:marRight w:val="0"/>
      <w:marTop w:val="0"/>
      <w:marBottom w:val="0"/>
      <w:divBdr>
        <w:top w:val="none" w:sz="0" w:space="0" w:color="auto"/>
        <w:left w:val="none" w:sz="0" w:space="0" w:color="auto"/>
        <w:bottom w:val="none" w:sz="0" w:space="0" w:color="auto"/>
        <w:right w:val="none" w:sz="0" w:space="0" w:color="auto"/>
      </w:divBdr>
    </w:div>
    <w:div w:id="1594703315">
      <w:bodyDiv w:val="1"/>
      <w:marLeft w:val="0"/>
      <w:marRight w:val="0"/>
      <w:marTop w:val="0"/>
      <w:marBottom w:val="0"/>
      <w:divBdr>
        <w:top w:val="none" w:sz="0" w:space="0" w:color="auto"/>
        <w:left w:val="none" w:sz="0" w:space="0" w:color="auto"/>
        <w:bottom w:val="none" w:sz="0" w:space="0" w:color="auto"/>
        <w:right w:val="none" w:sz="0" w:space="0" w:color="auto"/>
      </w:divBdr>
    </w:div>
    <w:div w:id="1610627488">
      <w:bodyDiv w:val="1"/>
      <w:marLeft w:val="0"/>
      <w:marRight w:val="0"/>
      <w:marTop w:val="0"/>
      <w:marBottom w:val="0"/>
      <w:divBdr>
        <w:top w:val="none" w:sz="0" w:space="0" w:color="auto"/>
        <w:left w:val="none" w:sz="0" w:space="0" w:color="auto"/>
        <w:bottom w:val="none" w:sz="0" w:space="0" w:color="auto"/>
        <w:right w:val="none" w:sz="0" w:space="0" w:color="auto"/>
      </w:divBdr>
    </w:div>
    <w:div w:id="1614362796">
      <w:bodyDiv w:val="1"/>
      <w:marLeft w:val="0"/>
      <w:marRight w:val="0"/>
      <w:marTop w:val="0"/>
      <w:marBottom w:val="0"/>
      <w:divBdr>
        <w:top w:val="none" w:sz="0" w:space="0" w:color="auto"/>
        <w:left w:val="none" w:sz="0" w:space="0" w:color="auto"/>
        <w:bottom w:val="none" w:sz="0" w:space="0" w:color="auto"/>
        <w:right w:val="none" w:sz="0" w:space="0" w:color="auto"/>
      </w:divBdr>
    </w:div>
    <w:div w:id="1627274255">
      <w:bodyDiv w:val="1"/>
      <w:marLeft w:val="0"/>
      <w:marRight w:val="0"/>
      <w:marTop w:val="0"/>
      <w:marBottom w:val="0"/>
      <w:divBdr>
        <w:top w:val="none" w:sz="0" w:space="0" w:color="auto"/>
        <w:left w:val="none" w:sz="0" w:space="0" w:color="auto"/>
        <w:bottom w:val="none" w:sz="0" w:space="0" w:color="auto"/>
        <w:right w:val="none" w:sz="0" w:space="0" w:color="auto"/>
      </w:divBdr>
    </w:div>
    <w:div w:id="1667320763">
      <w:bodyDiv w:val="1"/>
      <w:marLeft w:val="0"/>
      <w:marRight w:val="0"/>
      <w:marTop w:val="0"/>
      <w:marBottom w:val="0"/>
      <w:divBdr>
        <w:top w:val="none" w:sz="0" w:space="0" w:color="auto"/>
        <w:left w:val="none" w:sz="0" w:space="0" w:color="auto"/>
        <w:bottom w:val="none" w:sz="0" w:space="0" w:color="auto"/>
        <w:right w:val="none" w:sz="0" w:space="0" w:color="auto"/>
      </w:divBdr>
      <w:divsChild>
        <w:div w:id="322928308">
          <w:marLeft w:val="0"/>
          <w:marRight w:val="0"/>
          <w:marTop w:val="0"/>
          <w:marBottom w:val="0"/>
          <w:divBdr>
            <w:top w:val="none" w:sz="0" w:space="0" w:color="auto"/>
            <w:left w:val="none" w:sz="0" w:space="0" w:color="auto"/>
            <w:bottom w:val="none" w:sz="0" w:space="0" w:color="auto"/>
            <w:right w:val="none" w:sz="0" w:space="0" w:color="auto"/>
          </w:divBdr>
        </w:div>
        <w:div w:id="527302741">
          <w:marLeft w:val="0"/>
          <w:marRight w:val="0"/>
          <w:marTop w:val="0"/>
          <w:marBottom w:val="0"/>
          <w:divBdr>
            <w:top w:val="none" w:sz="0" w:space="0" w:color="auto"/>
            <w:left w:val="none" w:sz="0" w:space="0" w:color="auto"/>
            <w:bottom w:val="none" w:sz="0" w:space="0" w:color="auto"/>
            <w:right w:val="none" w:sz="0" w:space="0" w:color="auto"/>
          </w:divBdr>
        </w:div>
        <w:div w:id="534123540">
          <w:marLeft w:val="0"/>
          <w:marRight w:val="0"/>
          <w:marTop w:val="0"/>
          <w:marBottom w:val="0"/>
          <w:divBdr>
            <w:top w:val="none" w:sz="0" w:space="0" w:color="auto"/>
            <w:left w:val="none" w:sz="0" w:space="0" w:color="auto"/>
            <w:bottom w:val="none" w:sz="0" w:space="0" w:color="auto"/>
            <w:right w:val="none" w:sz="0" w:space="0" w:color="auto"/>
          </w:divBdr>
        </w:div>
        <w:div w:id="977758918">
          <w:marLeft w:val="0"/>
          <w:marRight w:val="0"/>
          <w:marTop w:val="0"/>
          <w:marBottom w:val="0"/>
          <w:divBdr>
            <w:top w:val="none" w:sz="0" w:space="0" w:color="auto"/>
            <w:left w:val="none" w:sz="0" w:space="0" w:color="auto"/>
            <w:bottom w:val="none" w:sz="0" w:space="0" w:color="auto"/>
            <w:right w:val="none" w:sz="0" w:space="0" w:color="auto"/>
          </w:divBdr>
        </w:div>
        <w:div w:id="1119371847">
          <w:marLeft w:val="0"/>
          <w:marRight w:val="0"/>
          <w:marTop w:val="0"/>
          <w:marBottom w:val="0"/>
          <w:divBdr>
            <w:top w:val="none" w:sz="0" w:space="0" w:color="auto"/>
            <w:left w:val="none" w:sz="0" w:space="0" w:color="auto"/>
            <w:bottom w:val="none" w:sz="0" w:space="0" w:color="auto"/>
            <w:right w:val="none" w:sz="0" w:space="0" w:color="auto"/>
          </w:divBdr>
        </w:div>
        <w:div w:id="1304700250">
          <w:marLeft w:val="0"/>
          <w:marRight w:val="0"/>
          <w:marTop w:val="0"/>
          <w:marBottom w:val="0"/>
          <w:divBdr>
            <w:top w:val="none" w:sz="0" w:space="0" w:color="auto"/>
            <w:left w:val="none" w:sz="0" w:space="0" w:color="auto"/>
            <w:bottom w:val="none" w:sz="0" w:space="0" w:color="auto"/>
            <w:right w:val="none" w:sz="0" w:space="0" w:color="auto"/>
          </w:divBdr>
        </w:div>
        <w:div w:id="1308633555">
          <w:marLeft w:val="0"/>
          <w:marRight w:val="0"/>
          <w:marTop w:val="0"/>
          <w:marBottom w:val="0"/>
          <w:divBdr>
            <w:top w:val="none" w:sz="0" w:space="0" w:color="auto"/>
            <w:left w:val="none" w:sz="0" w:space="0" w:color="auto"/>
            <w:bottom w:val="none" w:sz="0" w:space="0" w:color="auto"/>
            <w:right w:val="none" w:sz="0" w:space="0" w:color="auto"/>
          </w:divBdr>
        </w:div>
        <w:div w:id="1625235132">
          <w:marLeft w:val="0"/>
          <w:marRight w:val="0"/>
          <w:marTop w:val="0"/>
          <w:marBottom w:val="0"/>
          <w:divBdr>
            <w:top w:val="none" w:sz="0" w:space="0" w:color="auto"/>
            <w:left w:val="none" w:sz="0" w:space="0" w:color="auto"/>
            <w:bottom w:val="none" w:sz="0" w:space="0" w:color="auto"/>
            <w:right w:val="none" w:sz="0" w:space="0" w:color="auto"/>
          </w:divBdr>
        </w:div>
      </w:divsChild>
    </w:div>
    <w:div w:id="1669290975">
      <w:bodyDiv w:val="1"/>
      <w:marLeft w:val="0"/>
      <w:marRight w:val="0"/>
      <w:marTop w:val="0"/>
      <w:marBottom w:val="0"/>
      <w:divBdr>
        <w:top w:val="none" w:sz="0" w:space="0" w:color="auto"/>
        <w:left w:val="none" w:sz="0" w:space="0" w:color="auto"/>
        <w:bottom w:val="none" w:sz="0" w:space="0" w:color="auto"/>
        <w:right w:val="none" w:sz="0" w:space="0" w:color="auto"/>
      </w:divBdr>
      <w:divsChild>
        <w:div w:id="111286608">
          <w:marLeft w:val="0"/>
          <w:marRight w:val="0"/>
          <w:marTop w:val="0"/>
          <w:marBottom w:val="0"/>
          <w:divBdr>
            <w:top w:val="none" w:sz="0" w:space="0" w:color="auto"/>
            <w:left w:val="none" w:sz="0" w:space="0" w:color="auto"/>
            <w:bottom w:val="none" w:sz="0" w:space="0" w:color="auto"/>
            <w:right w:val="none" w:sz="0" w:space="0" w:color="auto"/>
          </w:divBdr>
        </w:div>
        <w:div w:id="142697407">
          <w:marLeft w:val="0"/>
          <w:marRight w:val="0"/>
          <w:marTop w:val="0"/>
          <w:marBottom w:val="0"/>
          <w:divBdr>
            <w:top w:val="none" w:sz="0" w:space="0" w:color="auto"/>
            <w:left w:val="none" w:sz="0" w:space="0" w:color="auto"/>
            <w:bottom w:val="none" w:sz="0" w:space="0" w:color="auto"/>
            <w:right w:val="none" w:sz="0" w:space="0" w:color="auto"/>
          </w:divBdr>
        </w:div>
        <w:div w:id="305857880">
          <w:marLeft w:val="0"/>
          <w:marRight w:val="0"/>
          <w:marTop w:val="0"/>
          <w:marBottom w:val="0"/>
          <w:divBdr>
            <w:top w:val="none" w:sz="0" w:space="0" w:color="auto"/>
            <w:left w:val="none" w:sz="0" w:space="0" w:color="auto"/>
            <w:bottom w:val="none" w:sz="0" w:space="0" w:color="auto"/>
            <w:right w:val="none" w:sz="0" w:space="0" w:color="auto"/>
          </w:divBdr>
        </w:div>
        <w:div w:id="530803044">
          <w:marLeft w:val="0"/>
          <w:marRight w:val="0"/>
          <w:marTop w:val="0"/>
          <w:marBottom w:val="0"/>
          <w:divBdr>
            <w:top w:val="none" w:sz="0" w:space="0" w:color="auto"/>
            <w:left w:val="none" w:sz="0" w:space="0" w:color="auto"/>
            <w:bottom w:val="none" w:sz="0" w:space="0" w:color="auto"/>
            <w:right w:val="none" w:sz="0" w:space="0" w:color="auto"/>
          </w:divBdr>
        </w:div>
        <w:div w:id="632709157">
          <w:marLeft w:val="0"/>
          <w:marRight w:val="0"/>
          <w:marTop w:val="0"/>
          <w:marBottom w:val="0"/>
          <w:divBdr>
            <w:top w:val="none" w:sz="0" w:space="0" w:color="auto"/>
            <w:left w:val="none" w:sz="0" w:space="0" w:color="auto"/>
            <w:bottom w:val="none" w:sz="0" w:space="0" w:color="auto"/>
            <w:right w:val="none" w:sz="0" w:space="0" w:color="auto"/>
          </w:divBdr>
        </w:div>
        <w:div w:id="710958880">
          <w:marLeft w:val="0"/>
          <w:marRight w:val="0"/>
          <w:marTop w:val="0"/>
          <w:marBottom w:val="0"/>
          <w:divBdr>
            <w:top w:val="none" w:sz="0" w:space="0" w:color="auto"/>
            <w:left w:val="none" w:sz="0" w:space="0" w:color="auto"/>
            <w:bottom w:val="none" w:sz="0" w:space="0" w:color="auto"/>
            <w:right w:val="none" w:sz="0" w:space="0" w:color="auto"/>
          </w:divBdr>
        </w:div>
        <w:div w:id="998995830">
          <w:marLeft w:val="0"/>
          <w:marRight w:val="0"/>
          <w:marTop w:val="0"/>
          <w:marBottom w:val="0"/>
          <w:divBdr>
            <w:top w:val="none" w:sz="0" w:space="0" w:color="auto"/>
            <w:left w:val="none" w:sz="0" w:space="0" w:color="auto"/>
            <w:bottom w:val="none" w:sz="0" w:space="0" w:color="auto"/>
            <w:right w:val="none" w:sz="0" w:space="0" w:color="auto"/>
          </w:divBdr>
        </w:div>
        <w:div w:id="1171066601">
          <w:marLeft w:val="0"/>
          <w:marRight w:val="0"/>
          <w:marTop w:val="0"/>
          <w:marBottom w:val="0"/>
          <w:divBdr>
            <w:top w:val="none" w:sz="0" w:space="0" w:color="auto"/>
            <w:left w:val="none" w:sz="0" w:space="0" w:color="auto"/>
            <w:bottom w:val="none" w:sz="0" w:space="0" w:color="auto"/>
            <w:right w:val="none" w:sz="0" w:space="0" w:color="auto"/>
          </w:divBdr>
        </w:div>
        <w:div w:id="1249660509">
          <w:marLeft w:val="0"/>
          <w:marRight w:val="0"/>
          <w:marTop w:val="0"/>
          <w:marBottom w:val="0"/>
          <w:divBdr>
            <w:top w:val="none" w:sz="0" w:space="0" w:color="auto"/>
            <w:left w:val="none" w:sz="0" w:space="0" w:color="auto"/>
            <w:bottom w:val="none" w:sz="0" w:space="0" w:color="auto"/>
            <w:right w:val="none" w:sz="0" w:space="0" w:color="auto"/>
          </w:divBdr>
        </w:div>
        <w:div w:id="1252616702">
          <w:marLeft w:val="0"/>
          <w:marRight w:val="0"/>
          <w:marTop w:val="0"/>
          <w:marBottom w:val="0"/>
          <w:divBdr>
            <w:top w:val="none" w:sz="0" w:space="0" w:color="auto"/>
            <w:left w:val="none" w:sz="0" w:space="0" w:color="auto"/>
            <w:bottom w:val="none" w:sz="0" w:space="0" w:color="auto"/>
            <w:right w:val="none" w:sz="0" w:space="0" w:color="auto"/>
          </w:divBdr>
        </w:div>
        <w:div w:id="1373111277">
          <w:marLeft w:val="0"/>
          <w:marRight w:val="0"/>
          <w:marTop w:val="0"/>
          <w:marBottom w:val="0"/>
          <w:divBdr>
            <w:top w:val="none" w:sz="0" w:space="0" w:color="auto"/>
            <w:left w:val="none" w:sz="0" w:space="0" w:color="auto"/>
            <w:bottom w:val="none" w:sz="0" w:space="0" w:color="auto"/>
            <w:right w:val="none" w:sz="0" w:space="0" w:color="auto"/>
          </w:divBdr>
        </w:div>
        <w:div w:id="1616445859">
          <w:marLeft w:val="0"/>
          <w:marRight w:val="0"/>
          <w:marTop w:val="0"/>
          <w:marBottom w:val="0"/>
          <w:divBdr>
            <w:top w:val="none" w:sz="0" w:space="0" w:color="auto"/>
            <w:left w:val="none" w:sz="0" w:space="0" w:color="auto"/>
            <w:bottom w:val="none" w:sz="0" w:space="0" w:color="auto"/>
            <w:right w:val="none" w:sz="0" w:space="0" w:color="auto"/>
          </w:divBdr>
        </w:div>
        <w:div w:id="1621690300">
          <w:marLeft w:val="0"/>
          <w:marRight w:val="0"/>
          <w:marTop w:val="0"/>
          <w:marBottom w:val="0"/>
          <w:divBdr>
            <w:top w:val="none" w:sz="0" w:space="0" w:color="auto"/>
            <w:left w:val="none" w:sz="0" w:space="0" w:color="auto"/>
            <w:bottom w:val="none" w:sz="0" w:space="0" w:color="auto"/>
            <w:right w:val="none" w:sz="0" w:space="0" w:color="auto"/>
          </w:divBdr>
        </w:div>
      </w:divsChild>
    </w:div>
    <w:div w:id="1698121558">
      <w:bodyDiv w:val="1"/>
      <w:marLeft w:val="0"/>
      <w:marRight w:val="0"/>
      <w:marTop w:val="0"/>
      <w:marBottom w:val="0"/>
      <w:divBdr>
        <w:top w:val="none" w:sz="0" w:space="0" w:color="auto"/>
        <w:left w:val="none" w:sz="0" w:space="0" w:color="auto"/>
        <w:bottom w:val="none" w:sz="0" w:space="0" w:color="auto"/>
        <w:right w:val="none" w:sz="0" w:space="0" w:color="auto"/>
      </w:divBdr>
      <w:divsChild>
        <w:div w:id="1162545562">
          <w:marLeft w:val="0"/>
          <w:marRight w:val="0"/>
          <w:marTop w:val="0"/>
          <w:marBottom w:val="0"/>
          <w:divBdr>
            <w:top w:val="none" w:sz="0" w:space="0" w:color="auto"/>
            <w:left w:val="none" w:sz="0" w:space="0" w:color="auto"/>
            <w:bottom w:val="none" w:sz="0" w:space="0" w:color="auto"/>
            <w:right w:val="none" w:sz="0" w:space="0" w:color="auto"/>
          </w:divBdr>
        </w:div>
        <w:div w:id="1637762811">
          <w:marLeft w:val="0"/>
          <w:marRight w:val="0"/>
          <w:marTop w:val="0"/>
          <w:marBottom w:val="0"/>
          <w:divBdr>
            <w:top w:val="none" w:sz="0" w:space="0" w:color="auto"/>
            <w:left w:val="none" w:sz="0" w:space="0" w:color="auto"/>
            <w:bottom w:val="none" w:sz="0" w:space="0" w:color="auto"/>
            <w:right w:val="none" w:sz="0" w:space="0" w:color="auto"/>
          </w:divBdr>
        </w:div>
        <w:div w:id="1046753713">
          <w:marLeft w:val="0"/>
          <w:marRight w:val="0"/>
          <w:marTop w:val="0"/>
          <w:marBottom w:val="0"/>
          <w:divBdr>
            <w:top w:val="none" w:sz="0" w:space="0" w:color="auto"/>
            <w:left w:val="none" w:sz="0" w:space="0" w:color="auto"/>
            <w:bottom w:val="none" w:sz="0" w:space="0" w:color="auto"/>
            <w:right w:val="none" w:sz="0" w:space="0" w:color="auto"/>
          </w:divBdr>
          <w:divsChild>
            <w:div w:id="865096146">
              <w:marLeft w:val="0"/>
              <w:marRight w:val="0"/>
              <w:marTop w:val="0"/>
              <w:marBottom w:val="0"/>
              <w:divBdr>
                <w:top w:val="none" w:sz="0" w:space="0" w:color="auto"/>
                <w:left w:val="none" w:sz="0" w:space="0" w:color="auto"/>
                <w:bottom w:val="none" w:sz="0" w:space="0" w:color="auto"/>
                <w:right w:val="none" w:sz="0" w:space="0" w:color="auto"/>
              </w:divBdr>
            </w:div>
            <w:div w:id="2092967543">
              <w:marLeft w:val="0"/>
              <w:marRight w:val="0"/>
              <w:marTop w:val="0"/>
              <w:marBottom w:val="0"/>
              <w:divBdr>
                <w:top w:val="none" w:sz="0" w:space="0" w:color="auto"/>
                <w:left w:val="none" w:sz="0" w:space="0" w:color="auto"/>
                <w:bottom w:val="none" w:sz="0" w:space="0" w:color="auto"/>
                <w:right w:val="none" w:sz="0" w:space="0" w:color="auto"/>
              </w:divBdr>
            </w:div>
            <w:div w:id="776677568">
              <w:marLeft w:val="0"/>
              <w:marRight w:val="0"/>
              <w:marTop w:val="0"/>
              <w:marBottom w:val="0"/>
              <w:divBdr>
                <w:top w:val="none" w:sz="0" w:space="0" w:color="auto"/>
                <w:left w:val="none" w:sz="0" w:space="0" w:color="auto"/>
                <w:bottom w:val="none" w:sz="0" w:space="0" w:color="auto"/>
                <w:right w:val="none" w:sz="0" w:space="0" w:color="auto"/>
              </w:divBdr>
            </w:div>
            <w:div w:id="1707750714">
              <w:marLeft w:val="0"/>
              <w:marRight w:val="0"/>
              <w:marTop w:val="0"/>
              <w:marBottom w:val="0"/>
              <w:divBdr>
                <w:top w:val="none" w:sz="0" w:space="0" w:color="auto"/>
                <w:left w:val="none" w:sz="0" w:space="0" w:color="auto"/>
                <w:bottom w:val="none" w:sz="0" w:space="0" w:color="auto"/>
                <w:right w:val="none" w:sz="0" w:space="0" w:color="auto"/>
              </w:divBdr>
            </w:div>
            <w:div w:id="2042512663">
              <w:marLeft w:val="0"/>
              <w:marRight w:val="0"/>
              <w:marTop w:val="0"/>
              <w:marBottom w:val="0"/>
              <w:divBdr>
                <w:top w:val="none" w:sz="0" w:space="0" w:color="auto"/>
                <w:left w:val="none" w:sz="0" w:space="0" w:color="auto"/>
                <w:bottom w:val="none" w:sz="0" w:space="0" w:color="auto"/>
                <w:right w:val="none" w:sz="0" w:space="0" w:color="auto"/>
              </w:divBdr>
            </w:div>
            <w:div w:id="558707197">
              <w:marLeft w:val="0"/>
              <w:marRight w:val="0"/>
              <w:marTop w:val="0"/>
              <w:marBottom w:val="0"/>
              <w:divBdr>
                <w:top w:val="none" w:sz="0" w:space="0" w:color="auto"/>
                <w:left w:val="none" w:sz="0" w:space="0" w:color="auto"/>
                <w:bottom w:val="none" w:sz="0" w:space="0" w:color="auto"/>
                <w:right w:val="none" w:sz="0" w:space="0" w:color="auto"/>
              </w:divBdr>
            </w:div>
            <w:div w:id="1331329344">
              <w:marLeft w:val="0"/>
              <w:marRight w:val="0"/>
              <w:marTop w:val="0"/>
              <w:marBottom w:val="0"/>
              <w:divBdr>
                <w:top w:val="none" w:sz="0" w:space="0" w:color="auto"/>
                <w:left w:val="none" w:sz="0" w:space="0" w:color="auto"/>
                <w:bottom w:val="none" w:sz="0" w:space="0" w:color="auto"/>
                <w:right w:val="none" w:sz="0" w:space="0" w:color="auto"/>
              </w:divBdr>
            </w:div>
            <w:div w:id="8109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6337">
      <w:bodyDiv w:val="1"/>
      <w:marLeft w:val="0"/>
      <w:marRight w:val="0"/>
      <w:marTop w:val="0"/>
      <w:marBottom w:val="0"/>
      <w:divBdr>
        <w:top w:val="none" w:sz="0" w:space="0" w:color="auto"/>
        <w:left w:val="none" w:sz="0" w:space="0" w:color="auto"/>
        <w:bottom w:val="none" w:sz="0" w:space="0" w:color="auto"/>
        <w:right w:val="none" w:sz="0" w:space="0" w:color="auto"/>
      </w:divBdr>
    </w:div>
    <w:div w:id="1712534409">
      <w:bodyDiv w:val="1"/>
      <w:marLeft w:val="0"/>
      <w:marRight w:val="0"/>
      <w:marTop w:val="0"/>
      <w:marBottom w:val="0"/>
      <w:divBdr>
        <w:top w:val="none" w:sz="0" w:space="0" w:color="auto"/>
        <w:left w:val="none" w:sz="0" w:space="0" w:color="auto"/>
        <w:bottom w:val="none" w:sz="0" w:space="0" w:color="auto"/>
        <w:right w:val="none" w:sz="0" w:space="0" w:color="auto"/>
      </w:divBdr>
      <w:divsChild>
        <w:div w:id="950480876">
          <w:marLeft w:val="2866"/>
          <w:marRight w:val="0"/>
          <w:marTop w:val="0"/>
          <w:marBottom w:val="355"/>
          <w:divBdr>
            <w:top w:val="none" w:sz="0" w:space="0" w:color="auto"/>
            <w:left w:val="none" w:sz="0" w:space="0" w:color="auto"/>
            <w:bottom w:val="none" w:sz="0" w:space="0" w:color="auto"/>
            <w:right w:val="none" w:sz="0" w:space="0" w:color="auto"/>
          </w:divBdr>
        </w:div>
        <w:div w:id="991181711">
          <w:marLeft w:val="2866"/>
          <w:marRight w:val="0"/>
          <w:marTop w:val="0"/>
          <w:marBottom w:val="355"/>
          <w:divBdr>
            <w:top w:val="none" w:sz="0" w:space="0" w:color="auto"/>
            <w:left w:val="none" w:sz="0" w:space="0" w:color="auto"/>
            <w:bottom w:val="none" w:sz="0" w:space="0" w:color="auto"/>
            <w:right w:val="none" w:sz="0" w:space="0" w:color="auto"/>
          </w:divBdr>
        </w:div>
      </w:divsChild>
    </w:div>
    <w:div w:id="1749113499">
      <w:bodyDiv w:val="1"/>
      <w:marLeft w:val="0"/>
      <w:marRight w:val="0"/>
      <w:marTop w:val="0"/>
      <w:marBottom w:val="0"/>
      <w:divBdr>
        <w:top w:val="none" w:sz="0" w:space="0" w:color="auto"/>
        <w:left w:val="none" w:sz="0" w:space="0" w:color="auto"/>
        <w:bottom w:val="none" w:sz="0" w:space="0" w:color="auto"/>
        <w:right w:val="none" w:sz="0" w:space="0" w:color="auto"/>
      </w:divBdr>
      <w:divsChild>
        <w:div w:id="328022611">
          <w:marLeft w:val="0"/>
          <w:marRight w:val="0"/>
          <w:marTop w:val="0"/>
          <w:marBottom w:val="0"/>
          <w:divBdr>
            <w:top w:val="none" w:sz="0" w:space="0" w:color="auto"/>
            <w:left w:val="none" w:sz="0" w:space="0" w:color="auto"/>
            <w:bottom w:val="none" w:sz="0" w:space="0" w:color="auto"/>
            <w:right w:val="none" w:sz="0" w:space="0" w:color="auto"/>
          </w:divBdr>
        </w:div>
        <w:div w:id="676538527">
          <w:marLeft w:val="0"/>
          <w:marRight w:val="0"/>
          <w:marTop w:val="0"/>
          <w:marBottom w:val="0"/>
          <w:divBdr>
            <w:top w:val="none" w:sz="0" w:space="0" w:color="auto"/>
            <w:left w:val="none" w:sz="0" w:space="0" w:color="auto"/>
            <w:bottom w:val="none" w:sz="0" w:space="0" w:color="auto"/>
            <w:right w:val="none" w:sz="0" w:space="0" w:color="auto"/>
          </w:divBdr>
          <w:divsChild>
            <w:div w:id="1198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1909">
      <w:bodyDiv w:val="1"/>
      <w:marLeft w:val="0"/>
      <w:marRight w:val="0"/>
      <w:marTop w:val="0"/>
      <w:marBottom w:val="0"/>
      <w:divBdr>
        <w:top w:val="none" w:sz="0" w:space="0" w:color="auto"/>
        <w:left w:val="none" w:sz="0" w:space="0" w:color="auto"/>
        <w:bottom w:val="none" w:sz="0" w:space="0" w:color="auto"/>
        <w:right w:val="none" w:sz="0" w:space="0" w:color="auto"/>
      </w:divBdr>
      <w:divsChild>
        <w:div w:id="912351449">
          <w:marLeft w:val="0"/>
          <w:marRight w:val="0"/>
          <w:marTop w:val="0"/>
          <w:marBottom w:val="0"/>
          <w:divBdr>
            <w:top w:val="none" w:sz="0" w:space="0" w:color="auto"/>
            <w:left w:val="none" w:sz="0" w:space="0" w:color="auto"/>
            <w:bottom w:val="none" w:sz="0" w:space="0" w:color="auto"/>
            <w:right w:val="none" w:sz="0" w:space="0" w:color="auto"/>
          </w:divBdr>
        </w:div>
        <w:div w:id="203755498">
          <w:marLeft w:val="0"/>
          <w:marRight w:val="0"/>
          <w:marTop w:val="0"/>
          <w:marBottom w:val="0"/>
          <w:divBdr>
            <w:top w:val="none" w:sz="0" w:space="0" w:color="auto"/>
            <w:left w:val="none" w:sz="0" w:space="0" w:color="auto"/>
            <w:bottom w:val="none" w:sz="0" w:space="0" w:color="auto"/>
            <w:right w:val="none" w:sz="0" w:space="0" w:color="auto"/>
          </w:divBdr>
        </w:div>
        <w:div w:id="189491659">
          <w:marLeft w:val="0"/>
          <w:marRight w:val="0"/>
          <w:marTop w:val="0"/>
          <w:marBottom w:val="0"/>
          <w:divBdr>
            <w:top w:val="none" w:sz="0" w:space="0" w:color="auto"/>
            <w:left w:val="none" w:sz="0" w:space="0" w:color="auto"/>
            <w:bottom w:val="none" w:sz="0" w:space="0" w:color="auto"/>
            <w:right w:val="none" w:sz="0" w:space="0" w:color="auto"/>
          </w:divBdr>
        </w:div>
        <w:div w:id="1019232372">
          <w:marLeft w:val="0"/>
          <w:marRight w:val="0"/>
          <w:marTop w:val="0"/>
          <w:marBottom w:val="0"/>
          <w:divBdr>
            <w:top w:val="none" w:sz="0" w:space="0" w:color="auto"/>
            <w:left w:val="none" w:sz="0" w:space="0" w:color="auto"/>
            <w:bottom w:val="none" w:sz="0" w:space="0" w:color="auto"/>
            <w:right w:val="none" w:sz="0" w:space="0" w:color="auto"/>
          </w:divBdr>
        </w:div>
        <w:div w:id="887641762">
          <w:marLeft w:val="0"/>
          <w:marRight w:val="0"/>
          <w:marTop w:val="0"/>
          <w:marBottom w:val="0"/>
          <w:divBdr>
            <w:top w:val="none" w:sz="0" w:space="0" w:color="auto"/>
            <w:left w:val="none" w:sz="0" w:space="0" w:color="auto"/>
            <w:bottom w:val="none" w:sz="0" w:space="0" w:color="auto"/>
            <w:right w:val="none" w:sz="0" w:space="0" w:color="auto"/>
          </w:divBdr>
        </w:div>
        <w:div w:id="667485764">
          <w:marLeft w:val="0"/>
          <w:marRight w:val="0"/>
          <w:marTop w:val="0"/>
          <w:marBottom w:val="0"/>
          <w:divBdr>
            <w:top w:val="none" w:sz="0" w:space="0" w:color="auto"/>
            <w:left w:val="none" w:sz="0" w:space="0" w:color="auto"/>
            <w:bottom w:val="none" w:sz="0" w:space="0" w:color="auto"/>
            <w:right w:val="none" w:sz="0" w:space="0" w:color="auto"/>
          </w:divBdr>
        </w:div>
        <w:div w:id="1679580613">
          <w:marLeft w:val="0"/>
          <w:marRight w:val="0"/>
          <w:marTop w:val="0"/>
          <w:marBottom w:val="0"/>
          <w:divBdr>
            <w:top w:val="none" w:sz="0" w:space="0" w:color="auto"/>
            <w:left w:val="none" w:sz="0" w:space="0" w:color="auto"/>
            <w:bottom w:val="none" w:sz="0" w:space="0" w:color="auto"/>
            <w:right w:val="none" w:sz="0" w:space="0" w:color="auto"/>
          </w:divBdr>
        </w:div>
        <w:div w:id="1613514552">
          <w:marLeft w:val="0"/>
          <w:marRight w:val="0"/>
          <w:marTop w:val="0"/>
          <w:marBottom w:val="0"/>
          <w:divBdr>
            <w:top w:val="none" w:sz="0" w:space="0" w:color="auto"/>
            <w:left w:val="none" w:sz="0" w:space="0" w:color="auto"/>
            <w:bottom w:val="none" w:sz="0" w:space="0" w:color="auto"/>
            <w:right w:val="none" w:sz="0" w:space="0" w:color="auto"/>
          </w:divBdr>
        </w:div>
        <w:div w:id="988630383">
          <w:marLeft w:val="0"/>
          <w:marRight w:val="0"/>
          <w:marTop w:val="0"/>
          <w:marBottom w:val="0"/>
          <w:divBdr>
            <w:top w:val="none" w:sz="0" w:space="0" w:color="auto"/>
            <w:left w:val="none" w:sz="0" w:space="0" w:color="auto"/>
            <w:bottom w:val="none" w:sz="0" w:space="0" w:color="auto"/>
            <w:right w:val="none" w:sz="0" w:space="0" w:color="auto"/>
          </w:divBdr>
        </w:div>
        <w:div w:id="852258268">
          <w:marLeft w:val="0"/>
          <w:marRight w:val="0"/>
          <w:marTop w:val="0"/>
          <w:marBottom w:val="0"/>
          <w:divBdr>
            <w:top w:val="none" w:sz="0" w:space="0" w:color="auto"/>
            <w:left w:val="none" w:sz="0" w:space="0" w:color="auto"/>
            <w:bottom w:val="none" w:sz="0" w:space="0" w:color="auto"/>
            <w:right w:val="none" w:sz="0" w:space="0" w:color="auto"/>
          </w:divBdr>
        </w:div>
        <w:div w:id="723791398">
          <w:marLeft w:val="0"/>
          <w:marRight w:val="0"/>
          <w:marTop w:val="0"/>
          <w:marBottom w:val="0"/>
          <w:divBdr>
            <w:top w:val="none" w:sz="0" w:space="0" w:color="auto"/>
            <w:left w:val="none" w:sz="0" w:space="0" w:color="auto"/>
            <w:bottom w:val="none" w:sz="0" w:space="0" w:color="auto"/>
            <w:right w:val="none" w:sz="0" w:space="0" w:color="auto"/>
          </w:divBdr>
        </w:div>
        <w:div w:id="2002080600">
          <w:marLeft w:val="0"/>
          <w:marRight w:val="0"/>
          <w:marTop w:val="0"/>
          <w:marBottom w:val="0"/>
          <w:divBdr>
            <w:top w:val="none" w:sz="0" w:space="0" w:color="auto"/>
            <w:left w:val="none" w:sz="0" w:space="0" w:color="auto"/>
            <w:bottom w:val="none" w:sz="0" w:space="0" w:color="auto"/>
            <w:right w:val="none" w:sz="0" w:space="0" w:color="auto"/>
          </w:divBdr>
        </w:div>
        <w:div w:id="1929581735">
          <w:marLeft w:val="0"/>
          <w:marRight w:val="0"/>
          <w:marTop w:val="0"/>
          <w:marBottom w:val="0"/>
          <w:divBdr>
            <w:top w:val="none" w:sz="0" w:space="0" w:color="auto"/>
            <w:left w:val="none" w:sz="0" w:space="0" w:color="auto"/>
            <w:bottom w:val="none" w:sz="0" w:space="0" w:color="auto"/>
            <w:right w:val="none" w:sz="0" w:space="0" w:color="auto"/>
          </w:divBdr>
        </w:div>
        <w:div w:id="1450781094">
          <w:marLeft w:val="0"/>
          <w:marRight w:val="0"/>
          <w:marTop w:val="0"/>
          <w:marBottom w:val="0"/>
          <w:divBdr>
            <w:top w:val="none" w:sz="0" w:space="0" w:color="auto"/>
            <w:left w:val="none" w:sz="0" w:space="0" w:color="auto"/>
            <w:bottom w:val="none" w:sz="0" w:space="0" w:color="auto"/>
            <w:right w:val="none" w:sz="0" w:space="0" w:color="auto"/>
          </w:divBdr>
        </w:div>
        <w:div w:id="1664242283">
          <w:marLeft w:val="0"/>
          <w:marRight w:val="0"/>
          <w:marTop w:val="0"/>
          <w:marBottom w:val="0"/>
          <w:divBdr>
            <w:top w:val="none" w:sz="0" w:space="0" w:color="auto"/>
            <w:left w:val="none" w:sz="0" w:space="0" w:color="auto"/>
            <w:bottom w:val="none" w:sz="0" w:space="0" w:color="auto"/>
            <w:right w:val="none" w:sz="0" w:space="0" w:color="auto"/>
          </w:divBdr>
        </w:div>
        <w:div w:id="73597960">
          <w:marLeft w:val="0"/>
          <w:marRight w:val="0"/>
          <w:marTop w:val="0"/>
          <w:marBottom w:val="0"/>
          <w:divBdr>
            <w:top w:val="none" w:sz="0" w:space="0" w:color="auto"/>
            <w:left w:val="none" w:sz="0" w:space="0" w:color="auto"/>
            <w:bottom w:val="none" w:sz="0" w:space="0" w:color="auto"/>
            <w:right w:val="none" w:sz="0" w:space="0" w:color="auto"/>
          </w:divBdr>
        </w:div>
        <w:div w:id="796608889">
          <w:marLeft w:val="0"/>
          <w:marRight w:val="0"/>
          <w:marTop w:val="0"/>
          <w:marBottom w:val="0"/>
          <w:divBdr>
            <w:top w:val="none" w:sz="0" w:space="0" w:color="auto"/>
            <w:left w:val="none" w:sz="0" w:space="0" w:color="auto"/>
            <w:bottom w:val="none" w:sz="0" w:space="0" w:color="auto"/>
            <w:right w:val="none" w:sz="0" w:space="0" w:color="auto"/>
          </w:divBdr>
        </w:div>
        <w:div w:id="983777392">
          <w:marLeft w:val="0"/>
          <w:marRight w:val="0"/>
          <w:marTop w:val="0"/>
          <w:marBottom w:val="0"/>
          <w:divBdr>
            <w:top w:val="none" w:sz="0" w:space="0" w:color="auto"/>
            <w:left w:val="none" w:sz="0" w:space="0" w:color="auto"/>
            <w:bottom w:val="none" w:sz="0" w:space="0" w:color="auto"/>
            <w:right w:val="none" w:sz="0" w:space="0" w:color="auto"/>
          </w:divBdr>
        </w:div>
        <w:div w:id="502167467">
          <w:marLeft w:val="0"/>
          <w:marRight w:val="0"/>
          <w:marTop w:val="0"/>
          <w:marBottom w:val="0"/>
          <w:divBdr>
            <w:top w:val="none" w:sz="0" w:space="0" w:color="auto"/>
            <w:left w:val="none" w:sz="0" w:space="0" w:color="auto"/>
            <w:bottom w:val="none" w:sz="0" w:space="0" w:color="auto"/>
            <w:right w:val="none" w:sz="0" w:space="0" w:color="auto"/>
          </w:divBdr>
        </w:div>
        <w:div w:id="2025133915">
          <w:marLeft w:val="0"/>
          <w:marRight w:val="0"/>
          <w:marTop w:val="0"/>
          <w:marBottom w:val="0"/>
          <w:divBdr>
            <w:top w:val="none" w:sz="0" w:space="0" w:color="auto"/>
            <w:left w:val="none" w:sz="0" w:space="0" w:color="auto"/>
            <w:bottom w:val="none" w:sz="0" w:space="0" w:color="auto"/>
            <w:right w:val="none" w:sz="0" w:space="0" w:color="auto"/>
          </w:divBdr>
        </w:div>
        <w:div w:id="329910749">
          <w:marLeft w:val="0"/>
          <w:marRight w:val="0"/>
          <w:marTop w:val="0"/>
          <w:marBottom w:val="0"/>
          <w:divBdr>
            <w:top w:val="none" w:sz="0" w:space="0" w:color="auto"/>
            <w:left w:val="none" w:sz="0" w:space="0" w:color="auto"/>
            <w:bottom w:val="none" w:sz="0" w:space="0" w:color="auto"/>
            <w:right w:val="none" w:sz="0" w:space="0" w:color="auto"/>
          </w:divBdr>
        </w:div>
      </w:divsChild>
    </w:div>
    <w:div w:id="1883059301">
      <w:bodyDiv w:val="1"/>
      <w:marLeft w:val="0"/>
      <w:marRight w:val="0"/>
      <w:marTop w:val="0"/>
      <w:marBottom w:val="0"/>
      <w:divBdr>
        <w:top w:val="none" w:sz="0" w:space="0" w:color="auto"/>
        <w:left w:val="none" w:sz="0" w:space="0" w:color="auto"/>
        <w:bottom w:val="none" w:sz="0" w:space="0" w:color="auto"/>
        <w:right w:val="none" w:sz="0" w:space="0" w:color="auto"/>
      </w:divBdr>
      <w:divsChild>
        <w:div w:id="2077966625">
          <w:marLeft w:val="0"/>
          <w:marRight w:val="0"/>
          <w:marTop w:val="0"/>
          <w:marBottom w:val="0"/>
          <w:divBdr>
            <w:top w:val="none" w:sz="0" w:space="0" w:color="auto"/>
            <w:left w:val="none" w:sz="0" w:space="0" w:color="auto"/>
            <w:bottom w:val="none" w:sz="0" w:space="0" w:color="auto"/>
            <w:right w:val="none" w:sz="0" w:space="0" w:color="auto"/>
          </w:divBdr>
        </w:div>
        <w:div w:id="980572192">
          <w:marLeft w:val="0"/>
          <w:marRight w:val="0"/>
          <w:marTop w:val="0"/>
          <w:marBottom w:val="0"/>
          <w:divBdr>
            <w:top w:val="none" w:sz="0" w:space="0" w:color="auto"/>
            <w:left w:val="none" w:sz="0" w:space="0" w:color="auto"/>
            <w:bottom w:val="none" w:sz="0" w:space="0" w:color="auto"/>
            <w:right w:val="none" w:sz="0" w:space="0" w:color="auto"/>
          </w:divBdr>
        </w:div>
      </w:divsChild>
    </w:div>
    <w:div w:id="1943761599">
      <w:bodyDiv w:val="1"/>
      <w:marLeft w:val="0"/>
      <w:marRight w:val="0"/>
      <w:marTop w:val="0"/>
      <w:marBottom w:val="0"/>
      <w:divBdr>
        <w:top w:val="none" w:sz="0" w:space="0" w:color="auto"/>
        <w:left w:val="none" w:sz="0" w:space="0" w:color="auto"/>
        <w:bottom w:val="none" w:sz="0" w:space="0" w:color="auto"/>
        <w:right w:val="none" w:sz="0" w:space="0" w:color="auto"/>
      </w:divBdr>
    </w:div>
    <w:div w:id="1945771934">
      <w:bodyDiv w:val="1"/>
      <w:marLeft w:val="0"/>
      <w:marRight w:val="0"/>
      <w:marTop w:val="0"/>
      <w:marBottom w:val="0"/>
      <w:divBdr>
        <w:top w:val="none" w:sz="0" w:space="0" w:color="auto"/>
        <w:left w:val="none" w:sz="0" w:space="0" w:color="auto"/>
        <w:bottom w:val="none" w:sz="0" w:space="0" w:color="auto"/>
        <w:right w:val="none" w:sz="0" w:space="0" w:color="auto"/>
      </w:divBdr>
    </w:div>
    <w:div w:id="2087146073">
      <w:bodyDiv w:val="1"/>
      <w:marLeft w:val="0"/>
      <w:marRight w:val="0"/>
      <w:marTop w:val="0"/>
      <w:marBottom w:val="0"/>
      <w:divBdr>
        <w:top w:val="none" w:sz="0" w:space="0" w:color="auto"/>
        <w:left w:val="none" w:sz="0" w:space="0" w:color="auto"/>
        <w:bottom w:val="none" w:sz="0" w:space="0" w:color="auto"/>
        <w:right w:val="none" w:sz="0" w:space="0" w:color="auto"/>
      </w:divBdr>
    </w:div>
    <w:div w:id="2092316312">
      <w:bodyDiv w:val="1"/>
      <w:marLeft w:val="0"/>
      <w:marRight w:val="0"/>
      <w:marTop w:val="0"/>
      <w:marBottom w:val="0"/>
      <w:divBdr>
        <w:top w:val="none" w:sz="0" w:space="0" w:color="auto"/>
        <w:left w:val="none" w:sz="0" w:space="0" w:color="auto"/>
        <w:bottom w:val="none" w:sz="0" w:space="0" w:color="auto"/>
        <w:right w:val="none" w:sz="0" w:space="0" w:color="auto"/>
      </w:divBdr>
      <w:divsChild>
        <w:div w:id="570504377">
          <w:marLeft w:val="0"/>
          <w:marRight w:val="0"/>
          <w:marTop w:val="0"/>
          <w:marBottom w:val="0"/>
          <w:divBdr>
            <w:top w:val="none" w:sz="0" w:space="0" w:color="auto"/>
            <w:left w:val="none" w:sz="0" w:space="0" w:color="auto"/>
            <w:bottom w:val="none" w:sz="0" w:space="0" w:color="auto"/>
            <w:right w:val="none" w:sz="0" w:space="0" w:color="auto"/>
          </w:divBdr>
        </w:div>
        <w:div w:id="869221031">
          <w:marLeft w:val="0"/>
          <w:marRight w:val="0"/>
          <w:marTop w:val="0"/>
          <w:marBottom w:val="0"/>
          <w:divBdr>
            <w:top w:val="none" w:sz="0" w:space="0" w:color="auto"/>
            <w:left w:val="none" w:sz="0" w:space="0" w:color="auto"/>
            <w:bottom w:val="none" w:sz="0" w:space="0" w:color="auto"/>
            <w:right w:val="none" w:sz="0" w:space="0" w:color="auto"/>
          </w:divBdr>
        </w:div>
        <w:div w:id="489910629">
          <w:marLeft w:val="0"/>
          <w:marRight w:val="0"/>
          <w:marTop w:val="0"/>
          <w:marBottom w:val="0"/>
          <w:divBdr>
            <w:top w:val="none" w:sz="0" w:space="0" w:color="auto"/>
            <w:left w:val="none" w:sz="0" w:space="0" w:color="auto"/>
            <w:bottom w:val="none" w:sz="0" w:space="0" w:color="auto"/>
            <w:right w:val="none" w:sz="0" w:space="0" w:color="auto"/>
          </w:divBdr>
        </w:div>
        <w:div w:id="1333878843">
          <w:marLeft w:val="0"/>
          <w:marRight w:val="0"/>
          <w:marTop w:val="0"/>
          <w:marBottom w:val="0"/>
          <w:divBdr>
            <w:top w:val="none" w:sz="0" w:space="0" w:color="auto"/>
            <w:left w:val="none" w:sz="0" w:space="0" w:color="auto"/>
            <w:bottom w:val="none" w:sz="0" w:space="0" w:color="auto"/>
            <w:right w:val="none" w:sz="0" w:space="0" w:color="auto"/>
          </w:divBdr>
        </w:div>
        <w:div w:id="1458601678">
          <w:marLeft w:val="0"/>
          <w:marRight w:val="0"/>
          <w:marTop w:val="0"/>
          <w:marBottom w:val="0"/>
          <w:divBdr>
            <w:top w:val="none" w:sz="0" w:space="0" w:color="auto"/>
            <w:left w:val="none" w:sz="0" w:space="0" w:color="auto"/>
            <w:bottom w:val="none" w:sz="0" w:space="0" w:color="auto"/>
            <w:right w:val="none" w:sz="0" w:space="0" w:color="auto"/>
          </w:divBdr>
        </w:div>
        <w:div w:id="1237936229">
          <w:marLeft w:val="0"/>
          <w:marRight w:val="0"/>
          <w:marTop w:val="0"/>
          <w:marBottom w:val="0"/>
          <w:divBdr>
            <w:top w:val="none" w:sz="0" w:space="0" w:color="auto"/>
            <w:left w:val="none" w:sz="0" w:space="0" w:color="auto"/>
            <w:bottom w:val="none" w:sz="0" w:space="0" w:color="auto"/>
            <w:right w:val="none" w:sz="0" w:space="0" w:color="auto"/>
          </w:divBdr>
        </w:div>
        <w:div w:id="229585436">
          <w:marLeft w:val="0"/>
          <w:marRight w:val="0"/>
          <w:marTop w:val="0"/>
          <w:marBottom w:val="0"/>
          <w:divBdr>
            <w:top w:val="none" w:sz="0" w:space="0" w:color="auto"/>
            <w:left w:val="none" w:sz="0" w:space="0" w:color="auto"/>
            <w:bottom w:val="none" w:sz="0" w:space="0" w:color="auto"/>
            <w:right w:val="none" w:sz="0" w:space="0" w:color="auto"/>
          </w:divBdr>
        </w:div>
        <w:div w:id="1773623699">
          <w:marLeft w:val="0"/>
          <w:marRight w:val="0"/>
          <w:marTop w:val="0"/>
          <w:marBottom w:val="0"/>
          <w:divBdr>
            <w:top w:val="none" w:sz="0" w:space="0" w:color="auto"/>
            <w:left w:val="none" w:sz="0" w:space="0" w:color="auto"/>
            <w:bottom w:val="none" w:sz="0" w:space="0" w:color="auto"/>
            <w:right w:val="none" w:sz="0" w:space="0" w:color="auto"/>
          </w:divBdr>
        </w:div>
        <w:div w:id="148181030">
          <w:marLeft w:val="0"/>
          <w:marRight w:val="0"/>
          <w:marTop w:val="0"/>
          <w:marBottom w:val="0"/>
          <w:divBdr>
            <w:top w:val="none" w:sz="0" w:space="0" w:color="auto"/>
            <w:left w:val="none" w:sz="0" w:space="0" w:color="auto"/>
            <w:bottom w:val="none" w:sz="0" w:space="0" w:color="auto"/>
            <w:right w:val="none" w:sz="0" w:space="0" w:color="auto"/>
          </w:divBdr>
        </w:div>
        <w:div w:id="12846876">
          <w:marLeft w:val="0"/>
          <w:marRight w:val="0"/>
          <w:marTop w:val="0"/>
          <w:marBottom w:val="0"/>
          <w:divBdr>
            <w:top w:val="none" w:sz="0" w:space="0" w:color="auto"/>
            <w:left w:val="none" w:sz="0" w:space="0" w:color="auto"/>
            <w:bottom w:val="none" w:sz="0" w:space="0" w:color="auto"/>
            <w:right w:val="none" w:sz="0" w:space="0" w:color="auto"/>
          </w:divBdr>
        </w:div>
        <w:div w:id="1185247033">
          <w:marLeft w:val="0"/>
          <w:marRight w:val="0"/>
          <w:marTop w:val="0"/>
          <w:marBottom w:val="0"/>
          <w:divBdr>
            <w:top w:val="none" w:sz="0" w:space="0" w:color="auto"/>
            <w:left w:val="none" w:sz="0" w:space="0" w:color="auto"/>
            <w:bottom w:val="none" w:sz="0" w:space="0" w:color="auto"/>
            <w:right w:val="none" w:sz="0" w:space="0" w:color="auto"/>
          </w:divBdr>
        </w:div>
        <w:div w:id="53359610">
          <w:marLeft w:val="0"/>
          <w:marRight w:val="0"/>
          <w:marTop w:val="0"/>
          <w:marBottom w:val="0"/>
          <w:divBdr>
            <w:top w:val="none" w:sz="0" w:space="0" w:color="auto"/>
            <w:left w:val="none" w:sz="0" w:space="0" w:color="auto"/>
            <w:bottom w:val="none" w:sz="0" w:space="0" w:color="auto"/>
            <w:right w:val="none" w:sz="0" w:space="0" w:color="auto"/>
          </w:divBdr>
        </w:div>
        <w:div w:id="557515609">
          <w:marLeft w:val="0"/>
          <w:marRight w:val="0"/>
          <w:marTop w:val="0"/>
          <w:marBottom w:val="0"/>
          <w:divBdr>
            <w:top w:val="none" w:sz="0" w:space="0" w:color="auto"/>
            <w:left w:val="none" w:sz="0" w:space="0" w:color="auto"/>
            <w:bottom w:val="none" w:sz="0" w:space="0" w:color="auto"/>
            <w:right w:val="none" w:sz="0" w:space="0" w:color="auto"/>
          </w:divBdr>
        </w:div>
        <w:div w:id="14579773">
          <w:marLeft w:val="0"/>
          <w:marRight w:val="0"/>
          <w:marTop w:val="0"/>
          <w:marBottom w:val="0"/>
          <w:divBdr>
            <w:top w:val="none" w:sz="0" w:space="0" w:color="auto"/>
            <w:left w:val="none" w:sz="0" w:space="0" w:color="auto"/>
            <w:bottom w:val="none" w:sz="0" w:space="0" w:color="auto"/>
            <w:right w:val="none" w:sz="0" w:space="0" w:color="auto"/>
          </w:divBdr>
        </w:div>
        <w:div w:id="1993217483">
          <w:marLeft w:val="0"/>
          <w:marRight w:val="0"/>
          <w:marTop w:val="0"/>
          <w:marBottom w:val="0"/>
          <w:divBdr>
            <w:top w:val="none" w:sz="0" w:space="0" w:color="auto"/>
            <w:left w:val="none" w:sz="0" w:space="0" w:color="auto"/>
            <w:bottom w:val="none" w:sz="0" w:space="0" w:color="auto"/>
            <w:right w:val="none" w:sz="0" w:space="0" w:color="auto"/>
          </w:divBdr>
        </w:div>
        <w:div w:id="199785675">
          <w:marLeft w:val="0"/>
          <w:marRight w:val="0"/>
          <w:marTop w:val="0"/>
          <w:marBottom w:val="0"/>
          <w:divBdr>
            <w:top w:val="none" w:sz="0" w:space="0" w:color="auto"/>
            <w:left w:val="none" w:sz="0" w:space="0" w:color="auto"/>
            <w:bottom w:val="none" w:sz="0" w:space="0" w:color="auto"/>
            <w:right w:val="none" w:sz="0" w:space="0" w:color="auto"/>
          </w:divBdr>
        </w:div>
        <w:div w:id="861699371">
          <w:marLeft w:val="0"/>
          <w:marRight w:val="0"/>
          <w:marTop w:val="0"/>
          <w:marBottom w:val="0"/>
          <w:divBdr>
            <w:top w:val="none" w:sz="0" w:space="0" w:color="auto"/>
            <w:left w:val="none" w:sz="0" w:space="0" w:color="auto"/>
            <w:bottom w:val="none" w:sz="0" w:space="0" w:color="auto"/>
            <w:right w:val="none" w:sz="0" w:space="0" w:color="auto"/>
          </w:divBdr>
        </w:div>
        <w:div w:id="257912555">
          <w:marLeft w:val="0"/>
          <w:marRight w:val="0"/>
          <w:marTop w:val="0"/>
          <w:marBottom w:val="0"/>
          <w:divBdr>
            <w:top w:val="none" w:sz="0" w:space="0" w:color="auto"/>
            <w:left w:val="none" w:sz="0" w:space="0" w:color="auto"/>
            <w:bottom w:val="none" w:sz="0" w:space="0" w:color="auto"/>
            <w:right w:val="none" w:sz="0" w:space="0" w:color="auto"/>
          </w:divBdr>
        </w:div>
        <w:div w:id="1555459640">
          <w:marLeft w:val="0"/>
          <w:marRight w:val="0"/>
          <w:marTop w:val="0"/>
          <w:marBottom w:val="0"/>
          <w:divBdr>
            <w:top w:val="none" w:sz="0" w:space="0" w:color="auto"/>
            <w:left w:val="none" w:sz="0" w:space="0" w:color="auto"/>
            <w:bottom w:val="none" w:sz="0" w:space="0" w:color="auto"/>
            <w:right w:val="none" w:sz="0" w:space="0" w:color="auto"/>
          </w:divBdr>
        </w:div>
        <w:div w:id="1925606849">
          <w:marLeft w:val="0"/>
          <w:marRight w:val="0"/>
          <w:marTop w:val="0"/>
          <w:marBottom w:val="0"/>
          <w:divBdr>
            <w:top w:val="none" w:sz="0" w:space="0" w:color="auto"/>
            <w:left w:val="none" w:sz="0" w:space="0" w:color="auto"/>
            <w:bottom w:val="none" w:sz="0" w:space="0" w:color="auto"/>
            <w:right w:val="none" w:sz="0" w:space="0" w:color="auto"/>
          </w:divBdr>
        </w:div>
        <w:div w:id="634287955">
          <w:marLeft w:val="0"/>
          <w:marRight w:val="0"/>
          <w:marTop w:val="0"/>
          <w:marBottom w:val="0"/>
          <w:divBdr>
            <w:top w:val="none" w:sz="0" w:space="0" w:color="auto"/>
            <w:left w:val="none" w:sz="0" w:space="0" w:color="auto"/>
            <w:bottom w:val="none" w:sz="0" w:space="0" w:color="auto"/>
            <w:right w:val="none" w:sz="0" w:space="0" w:color="auto"/>
          </w:divBdr>
        </w:div>
        <w:div w:id="1317026117">
          <w:marLeft w:val="0"/>
          <w:marRight w:val="0"/>
          <w:marTop w:val="0"/>
          <w:marBottom w:val="0"/>
          <w:divBdr>
            <w:top w:val="none" w:sz="0" w:space="0" w:color="auto"/>
            <w:left w:val="none" w:sz="0" w:space="0" w:color="auto"/>
            <w:bottom w:val="none" w:sz="0" w:space="0" w:color="auto"/>
            <w:right w:val="none" w:sz="0" w:space="0" w:color="auto"/>
          </w:divBdr>
        </w:div>
        <w:div w:id="699552960">
          <w:marLeft w:val="0"/>
          <w:marRight w:val="0"/>
          <w:marTop w:val="0"/>
          <w:marBottom w:val="0"/>
          <w:divBdr>
            <w:top w:val="none" w:sz="0" w:space="0" w:color="auto"/>
            <w:left w:val="none" w:sz="0" w:space="0" w:color="auto"/>
            <w:bottom w:val="none" w:sz="0" w:space="0" w:color="auto"/>
            <w:right w:val="none" w:sz="0" w:space="0" w:color="auto"/>
          </w:divBdr>
        </w:div>
        <w:div w:id="1549342612">
          <w:marLeft w:val="0"/>
          <w:marRight w:val="0"/>
          <w:marTop w:val="0"/>
          <w:marBottom w:val="0"/>
          <w:divBdr>
            <w:top w:val="none" w:sz="0" w:space="0" w:color="auto"/>
            <w:left w:val="none" w:sz="0" w:space="0" w:color="auto"/>
            <w:bottom w:val="none" w:sz="0" w:space="0" w:color="auto"/>
            <w:right w:val="none" w:sz="0" w:space="0" w:color="auto"/>
          </w:divBdr>
        </w:div>
        <w:div w:id="551621642">
          <w:marLeft w:val="0"/>
          <w:marRight w:val="0"/>
          <w:marTop w:val="0"/>
          <w:marBottom w:val="0"/>
          <w:divBdr>
            <w:top w:val="none" w:sz="0" w:space="0" w:color="auto"/>
            <w:left w:val="none" w:sz="0" w:space="0" w:color="auto"/>
            <w:bottom w:val="none" w:sz="0" w:space="0" w:color="auto"/>
            <w:right w:val="none" w:sz="0" w:space="0" w:color="auto"/>
          </w:divBdr>
        </w:div>
        <w:div w:id="1389261537">
          <w:marLeft w:val="0"/>
          <w:marRight w:val="0"/>
          <w:marTop w:val="0"/>
          <w:marBottom w:val="0"/>
          <w:divBdr>
            <w:top w:val="none" w:sz="0" w:space="0" w:color="auto"/>
            <w:left w:val="none" w:sz="0" w:space="0" w:color="auto"/>
            <w:bottom w:val="none" w:sz="0" w:space="0" w:color="auto"/>
            <w:right w:val="none" w:sz="0" w:space="0" w:color="auto"/>
          </w:divBdr>
        </w:div>
        <w:div w:id="1422294331">
          <w:marLeft w:val="0"/>
          <w:marRight w:val="0"/>
          <w:marTop w:val="0"/>
          <w:marBottom w:val="0"/>
          <w:divBdr>
            <w:top w:val="none" w:sz="0" w:space="0" w:color="auto"/>
            <w:left w:val="none" w:sz="0" w:space="0" w:color="auto"/>
            <w:bottom w:val="none" w:sz="0" w:space="0" w:color="auto"/>
            <w:right w:val="none" w:sz="0" w:space="0" w:color="auto"/>
          </w:divBdr>
        </w:div>
      </w:divsChild>
    </w:div>
    <w:div w:id="2094475887">
      <w:bodyDiv w:val="1"/>
      <w:marLeft w:val="0"/>
      <w:marRight w:val="0"/>
      <w:marTop w:val="0"/>
      <w:marBottom w:val="0"/>
      <w:divBdr>
        <w:top w:val="none" w:sz="0" w:space="0" w:color="auto"/>
        <w:left w:val="none" w:sz="0" w:space="0" w:color="auto"/>
        <w:bottom w:val="none" w:sz="0" w:space="0" w:color="auto"/>
        <w:right w:val="none" w:sz="0" w:space="0" w:color="auto"/>
      </w:divBdr>
    </w:div>
    <w:div w:id="212615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45898-2D41-43D8-A106-85790F54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7844</Words>
  <Characters>43144</Characters>
  <Application>Microsoft Office Word</Application>
  <DocSecurity>0</DocSecurity>
  <Lines>359</Lines>
  <Paragraphs>101</Paragraphs>
  <ScaleCrop>false</ScaleCrop>
  <HeadingPairs>
    <vt:vector size="2" baseType="variant">
      <vt:variant>
        <vt:lpstr>Titre</vt:lpstr>
      </vt:variant>
      <vt:variant>
        <vt:i4>1</vt:i4>
      </vt:variant>
    </vt:vector>
  </HeadingPairs>
  <TitlesOfParts>
    <vt:vector size="1" baseType="lpstr">
      <vt:lpstr/>
    </vt:vector>
  </TitlesOfParts>
  <Company>SOCIETE CENTRALE CANINE</Company>
  <LinksUpToDate>false</LinksUpToDate>
  <CharactersWithSpaces>50887</CharactersWithSpaces>
  <SharedDoc>false</SharedDoc>
  <HLinks>
    <vt:vector size="78" baseType="variant">
      <vt:variant>
        <vt:i4>7864328</vt:i4>
      </vt:variant>
      <vt:variant>
        <vt:i4>36</vt:i4>
      </vt:variant>
      <vt:variant>
        <vt:i4>0</vt:i4>
      </vt:variant>
      <vt:variant>
        <vt:i4>5</vt:i4>
      </vt:variant>
      <vt:variant>
        <vt:lpwstr>http://www.annuaire-inverse-france.com/annuaire/gratuit/93_seine-saint-denis/16988_93300_aubervilliers</vt:lpwstr>
      </vt:variant>
      <vt:variant>
        <vt:lpwstr/>
      </vt:variant>
      <vt:variant>
        <vt:i4>655399</vt:i4>
      </vt:variant>
      <vt:variant>
        <vt:i4>33</vt:i4>
      </vt:variant>
      <vt:variant>
        <vt:i4>0</vt:i4>
      </vt:variant>
      <vt:variant>
        <vt:i4>5</vt:i4>
      </vt:variant>
      <vt:variant>
        <vt:lpwstr>mailto:obr@sportcanins.fr</vt:lpwstr>
      </vt:variant>
      <vt:variant>
        <vt:lpwstr/>
      </vt:variant>
      <vt:variant>
        <vt:i4>6946887</vt:i4>
      </vt:variant>
      <vt:variant>
        <vt:i4>30</vt:i4>
      </vt:variant>
      <vt:variant>
        <vt:i4>0</vt:i4>
      </vt:variant>
      <vt:variant>
        <vt:i4>5</vt:i4>
      </vt:variant>
      <vt:variant>
        <vt:lpwstr/>
      </vt:variant>
      <vt:variant>
        <vt:lpwstr>GR_AGILITY</vt:lpwstr>
      </vt:variant>
      <vt:variant>
        <vt:i4>6029400</vt:i4>
      </vt:variant>
      <vt:variant>
        <vt:i4>27</vt:i4>
      </vt:variant>
      <vt:variant>
        <vt:i4>0</vt:i4>
      </vt:variant>
      <vt:variant>
        <vt:i4>5</vt:i4>
      </vt:variant>
      <vt:variant>
        <vt:lpwstr/>
      </vt:variant>
      <vt:variant>
        <vt:lpwstr>GR_CHIENS_ATTELAGE</vt:lpwstr>
      </vt:variant>
      <vt:variant>
        <vt:i4>7209070</vt:i4>
      </vt:variant>
      <vt:variant>
        <vt:i4>24</vt:i4>
      </vt:variant>
      <vt:variant>
        <vt:i4>0</vt:i4>
      </vt:variant>
      <vt:variant>
        <vt:i4>5</vt:i4>
      </vt:variant>
      <vt:variant>
        <vt:lpwstr/>
      </vt:variant>
      <vt:variant>
        <vt:lpwstr>GR_CROSS_CANIN</vt:lpwstr>
      </vt:variant>
      <vt:variant>
        <vt:i4>6160450</vt:i4>
      </vt:variant>
      <vt:variant>
        <vt:i4>21</vt:i4>
      </vt:variant>
      <vt:variant>
        <vt:i4>0</vt:i4>
      </vt:variant>
      <vt:variant>
        <vt:i4>5</vt:i4>
      </vt:variant>
      <vt:variant>
        <vt:lpwstr/>
      </vt:variant>
      <vt:variant>
        <vt:lpwstr>GR_CHIENS_VISITEURS</vt:lpwstr>
      </vt:variant>
      <vt:variant>
        <vt:i4>262180</vt:i4>
      </vt:variant>
      <vt:variant>
        <vt:i4>18</vt:i4>
      </vt:variant>
      <vt:variant>
        <vt:i4>0</vt:i4>
      </vt:variant>
      <vt:variant>
        <vt:i4>5</vt:i4>
      </vt:variant>
      <vt:variant>
        <vt:lpwstr/>
      </vt:variant>
      <vt:variant>
        <vt:lpwstr>GR_EDUCATION</vt:lpwstr>
      </vt:variant>
      <vt:variant>
        <vt:i4>7995484</vt:i4>
      </vt:variant>
      <vt:variant>
        <vt:i4>15</vt:i4>
      </vt:variant>
      <vt:variant>
        <vt:i4>0</vt:i4>
      </vt:variant>
      <vt:variant>
        <vt:i4>5</vt:i4>
      </vt:variant>
      <vt:variant>
        <vt:lpwstr/>
      </vt:variant>
      <vt:variant>
        <vt:lpwstr>GR_FRISBEE</vt:lpwstr>
      </vt:variant>
      <vt:variant>
        <vt:i4>33</vt:i4>
      </vt:variant>
      <vt:variant>
        <vt:i4>12</vt:i4>
      </vt:variant>
      <vt:variant>
        <vt:i4>0</vt:i4>
      </vt:variant>
      <vt:variant>
        <vt:i4>5</vt:i4>
      </vt:variant>
      <vt:variant>
        <vt:lpwstr/>
      </vt:variant>
      <vt:variant>
        <vt:lpwstr>GR_FORMATION</vt:lpwstr>
      </vt:variant>
      <vt:variant>
        <vt:i4>6684762</vt:i4>
      </vt:variant>
      <vt:variant>
        <vt:i4>9</vt:i4>
      </vt:variant>
      <vt:variant>
        <vt:i4>0</vt:i4>
      </vt:variant>
      <vt:variant>
        <vt:i4>5</vt:i4>
      </vt:variant>
      <vt:variant>
        <vt:lpwstr/>
      </vt:variant>
      <vt:variant>
        <vt:lpwstr>GT_FLYBALL</vt:lpwstr>
      </vt:variant>
      <vt:variant>
        <vt:i4>2162723</vt:i4>
      </vt:variant>
      <vt:variant>
        <vt:i4>6</vt:i4>
      </vt:variant>
      <vt:variant>
        <vt:i4>0</vt:i4>
      </vt:variant>
      <vt:variant>
        <vt:i4>5</vt:i4>
      </vt:variant>
      <vt:variant>
        <vt:lpwstr/>
      </vt:variant>
      <vt:variant>
        <vt:lpwstr>GT_GRANDS_EVENEMENTS</vt:lpwstr>
      </vt:variant>
      <vt:variant>
        <vt:i4>1769533</vt:i4>
      </vt:variant>
      <vt:variant>
        <vt:i4>3</vt:i4>
      </vt:variant>
      <vt:variant>
        <vt:i4>0</vt:i4>
      </vt:variant>
      <vt:variant>
        <vt:i4>5</vt:i4>
      </vt:variant>
      <vt:variant>
        <vt:lpwstr/>
      </vt:variant>
      <vt:variant>
        <vt:lpwstr>GT_HANDIS</vt:lpwstr>
      </vt:variant>
      <vt:variant>
        <vt:i4>7602257</vt:i4>
      </vt:variant>
      <vt:variant>
        <vt:i4>0</vt:i4>
      </vt:variant>
      <vt:variant>
        <vt:i4>0</vt:i4>
      </vt:variant>
      <vt:variant>
        <vt:i4>5</vt:i4>
      </vt:variant>
      <vt:variant>
        <vt:lpwstr/>
      </vt:variant>
      <vt:variant>
        <vt:lpwstr>GT_INFORMATIQUE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moi</dc:creator>
  <cp:lastModifiedBy>ARLETTE CATTOEN</cp:lastModifiedBy>
  <cp:revision>3</cp:revision>
  <cp:lastPrinted>2021-03-27T09:53:00Z</cp:lastPrinted>
  <dcterms:created xsi:type="dcterms:W3CDTF">2022-11-10T23:16:00Z</dcterms:created>
  <dcterms:modified xsi:type="dcterms:W3CDTF">2022-12-12T11:02:00Z</dcterms:modified>
</cp:coreProperties>
</file>